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7263" w:rsidRPr="008E3DBA" w:rsidRDefault="00F67263" w:rsidP="00F67263">
      <w:pPr>
        <w:suppressAutoHyphens w:val="0"/>
        <w:spacing w:line="240" w:lineRule="auto"/>
        <w:rPr>
          <w:rFonts w:eastAsia="Times New Roman"/>
          <w:lang w:eastAsia="ru-RU"/>
        </w:rPr>
      </w:pPr>
      <w:bookmarkStart w:id="0" w:name="_GoBack"/>
      <w:bookmarkEnd w:id="0"/>
      <w:r w:rsidRPr="008E3DBA">
        <w:rPr>
          <w:rFonts w:eastAsia="Times New Roman"/>
          <w:lang w:val="be-BY" w:eastAsia="ru-RU"/>
        </w:rPr>
        <w:t>Рассмотрено</w:t>
      </w:r>
      <w:r w:rsidRPr="008E3DBA">
        <w:rPr>
          <w:rFonts w:eastAsia="Times New Roman"/>
          <w:lang w:eastAsia="ru-RU"/>
        </w:rPr>
        <w:tab/>
        <w:t xml:space="preserve">                                 </w:t>
      </w:r>
      <w:r w:rsidRPr="008E3DBA">
        <w:rPr>
          <w:rFonts w:eastAsia="Times New Roman"/>
          <w:lang w:eastAsia="ru-RU"/>
        </w:rPr>
        <w:tab/>
      </w:r>
      <w:r w:rsidRPr="008E3DBA">
        <w:rPr>
          <w:rFonts w:eastAsia="Times New Roman"/>
          <w:lang w:eastAsia="ru-RU"/>
        </w:rPr>
        <w:tab/>
        <w:t xml:space="preserve">         </w:t>
      </w:r>
      <w:r w:rsidRPr="008E3DBA">
        <w:rPr>
          <w:rFonts w:eastAsia="Times New Roman"/>
          <w:lang w:val="be-BY" w:eastAsia="ru-RU"/>
        </w:rPr>
        <w:tab/>
      </w:r>
      <w:r w:rsidRPr="008E3DBA">
        <w:rPr>
          <w:rFonts w:eastAsia="Times New Roman"/>
          <w:lang w:val="be-BY" w:eastAsia="ru-RU"/>
        </w:rPr>
        <w:tab/>
        <w:t xml:space="preserve"> </w:t>
      </w:r>
      <w:r w:rsidRPr="008E3DBA">
        <w:rPr>
          <w:rFonts w:eastAsia="Times New Roman"/>
          <w:lang w:eastAsia="ru-RU"/>
        </w:rPr>
        <w:t xml:space="preserve">             Утверждаю</w:t>
      </w:r>
    </w:p>
    <w:p w:rsidR="00F67263" w:rsidRPr="008E3DBA" w:rsidRDefault="00F67263" w:rsidP="00F67263">
      <w:pPr>
        <w:tabs>
          <w:tab w:val="left" w:pos="4640"/>
          <w:tab w:val="left" w:pos="5160"/>
        </w:tabs>
        <w:suppressAutoHyphens w:val="0"/>
        <w:spacing w:line="240" w:lineRule="auto"/>
        <w:jc w:val="right"/>
        <w:rPr>
          <w:rFonts w:eastAsia="Times New Roman"/>
          <w:lang w:eastAsia="ru-RU"/>
        </w:rPr>
      </w:pPr>
      <w:r w:rsidRPr="008E3DBA">
        <w:rPr>
          <w:rFonts w:eastAsia="Times New Roman"/>
          <w:lang w:eastAsia="ru-RU"/>
        </w:rPr>
        <w:t>На заседании</w:t>
      </w:r>
      <w:r w:rsidRPr="008E3DBA">
        <w:rPr>
          <w:rFonts w:eastAsia="Times New Roman"/>
          <w:lang w:eastAsia="ru-RU"/>
        </w:rPr>
        <w:tab/>
      </w:r>
      <w:r w:rsidRPr="008E3DBA">
        <w:rPr>
          <w:rFonts w:eastAsia="Times New Roman"/>
          <w:lang w:eastAsia="ru-RU"/>
        </w:rPr>
        <w:tab/>
        <w:t xml:space="preserve">           Директор МБОУ СОШ с. Шулганово                                                                                                          </w:t>
      </w:r>
    </w:p>
    <w:p w:rsidR="00F67263" w:rsidRPr="008E3DBA" w:rsidRDefault="00F67263" w:rsidP="00F67263">
      <w:pPr>
        <w:tabs>
          <w:tab w:val="left" w:pos="4640"/>
          <w:tab w:val="left" w:pos="5160"/>
        </w:tabs>
        <w:suppressAutoHyphens w:val="0"/>
        <w:spacing w:line="240" w:lineRule="auto"/>
        <w:jc w:val="center"/>
        <w:rPr>
          <w:rFonts w:eastAsia="Times New Roman"/>
          <w:lang w:eastAsia="ru-RU"/>
        </w:rPr>
      </w:pPr>
      <w:r w:rsidRPr="008E3DBA">
        <w:rPr>
          <w:rFonts w:eastAsia="Times New Roman"/>
          <w:lang w:eastAsia="ru-RU"/>
        </w:rPr>
        <w:t>Управляющего совета                                                              МР Татышлинский район РБ</w:t>
      </w:r>
    </w:p>
    <w:p w:rsidR="00F67263" w:rsidRPr="008E3DBA" w:rsidRDefault="00F67263" w:rsidP="00F67263">
      <w:pPr>
        <w:suppressAutoHyphens w:val="0"/>
        <w:spacing w:line="240" w:lineRule="auto"/>
        <w:rPr>
          <w:rFonts w:eastAsia="Times New Roman"/>
          <w:lang w:eastAsia="ru-RU"/>
        </w:rPr>
      </w:pPr>
      <w:r w:rsidRPr="008E3DBA">
        <w:rPr>
          <w:rFonts w:eastAsia="Times New Roman"/>
          <w:lang w:val="be-BY" w:eastAsia="ru-RU"/>
        </w:rPr>
        <w:t xml:space="preserve">Протокол </w:t>
      </w:r>
      <w:r w:rsidRPr="008E3DBA">
        <w:rPr>
          <w:rFonts w:eastAsia="Times New Roman"/>
          <w:lang w:eastAsia="ru-RU"/>
        </w:rPr>
        <w:t xml:space="preserve">  № __ от ________г.         </w:t>
      </w:r>
      <w:r w:rsidRPr="008E3DBA">
        <w:rPr>
          <w:rFonts w:eastAsia="Times New Roman"/>
          <w:lang w:val="be-BY" w:eastAsia="ru-RU"/>
        </w:rPr>
        <w:t xml:space="preserve">                                                    </w:t>
      </w:r>
      <w:r w:rsidRPr="008E3DBA">
        <w:rPr>
          <w:rFonts w:eastAsia="Times New Roman"/>
          <w:lang w:eastAsia="ru-RU"/>
        </w:rPr>
        <w:t xml:space="preserve">___________/ </w:t>
      </w:r>
      <w:r>
        <w:rPr>
          <w:rFonts w:eastAsia="Times New Roman"/>
          <w:lang w:eastAsia="ru-RU"/>
        </w:rPr>
        <w:t>Хатмуллина Л.Р./</w:t>
      </w:r>
      <w:r w:rsidRPr="008E3DBA">
        <w:rPr>
          <w:rFonts w:eastAsia="Times New Roman"/>
          <w:lang w:eastAsia="ru-RU"/>
        </w:rPr>
        <w:tab/>
        <w:t xml:space="preserve">         </w:t>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t xml:space="preserve">        Приказ №  __ от  ____________г.                                                                                      Согласовано                                                                           </w:t>
      </w:r>
    </w:p>
    <w:p w:rsidR="00F67263" w:rsidRPr="008E3DBA" w:rsidRDefault="00F67263" w:rsidP="00F67263">
      <w:pPr>
        <w:suppressAutoHyphens w:val="0"/>
        <w:spacing w:line="240" w:lineRule="auto"/>
        <w:rPr>
          <w:rFonts w:eastAsia="Times New Roman"/>
          <w:lang w:eastAsia="ru-RU"/>
        </w:rPr>
      </w:pPr>
      <w:r w:rsidRPr="008E3DBA">
        <w:rPr>
          <w:rFonts w:eastAsia="Times New Roman"/>
          <w:lang w:eastAsia="ru-RU"/>
        </w:rPr>
        <w:t>Председатель профкома:</w:t>
      </w:r>
    </w:p>
    <w:p w:rsidR="00F67263" w:rsidRPr="008E3DBA" w:rsidRDefault="00F67263" w:rsidP="00F67263">
      <w:pPr>
        <w:suppressAutoHyphens w:val="0"/>
        <w:spacing w:line="240" w:lineRule="auto"/>
        <w:rPr>
          <w:rFonts w:eastAsia="Times New Roman"/>
          <w:lang w:eastAsia="ru-RU"/>
        </w:rPr>
      </w:pPr>
      <w:r w:rsidRPr="008E3DBA">
        <w:rPr>
          <w:rFonts w:eastAsia="Times New Roman"/>
          <w:lang w:eastAsia="ru-RU"/>
        </w:rPr>
        <w:t>_______       /</w:t>
      </w:r>
      <w:r>
        <w:rPr>
          <w:rFonts w:eastAsia="Times New Roman"/>
          <w:lang w:eastAsia="ru-RU"/>
        </w:rPr>
        <w:t>Шарафиева А.В</w:t>
      </w:r>
      <w:r w:rsidRPr="008E3DBA">
        <w:rPr>
          <w:rFonts w:eastAsia="Times New Roman"/>
          <w:lang w:eastAsia="ru-RU"/>
        </w:rPr>
        <w:t>./</w:t>
      </w:r>
    </w:p>
    <w:p w:rsidR="00F67263" w:rsidRPr="008E3DBA" w:rsidRDefault="00F67263" w:rsidP="00F67263">
      <w:pPr>
        <w:suppressAutoHyphens w:val="0"/>
        <w:spacing w:line="240" w:lineRule="auto"/>
        <w:rPr>
          <w:rFonts w:eastAsia="Times New Roman"/>
          <w:lang w:eastAsia="ru-RU"/>
        </w:rPr>
      </w:pPr>
    </w:p>
    <w:p w:rsidR="00F67263" w:rsidRDefault="00F67263" w:rsidP="00F67263">
      <w:pPr>
        <w:pStyle w:val="34"/>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F67263"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F67263" w:rsidRDefault="00F67263"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МБОУ СОШ с. Шулганово МР Татышлинский район РБ</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F67263" w:rsidP="00FC52CE">
            <w:pPr>
              <w:pStyle w:val="afe"/>
              <w:spacing w:line="276" w:lineRule="auto"/>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4F2631" w:rsidP="00DB630D">
            <w:pPr>
              <w:pStyle w:val="afe"/>
              <w:spacing w:line="276" w:lineRule="auto"/>
              <w:jc w:val="right"/>
              <w:rPr>
                <w:rFonts w:ascii="Times New Roman" w:hAnsi="Times New Roman"/>
                <w:b/>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.1. Целевой раздел</w:t>
            </w:r>
          </w:p>
        </w:tc>
        <w:tc>
          <w:tcPr>
            <w:tcW w:w="708" w:type="dxa"/>
          </w:tcPr>
          <w:p w:rsidR="004F2631" w:rsidRPr="00737A37" w:rsidRDefault="004F2631" w:rsidP="003E7C8D">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.2 Содержательный раздел</w:t>
            </w:r>
          </w:p>
        </w:tc>
        <w:tc>
          <w:tcPr>
            <w:tcW w:w="708" w:type="dxa"/>
          </w:tcPr>
          <w:p w:rsidR="004F2631" w:rsidRPr="00D92A92" w:rsidRDefault="004F2631" w:rsidP="003E7C8D">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4F2631" w:rsidP="00F67263">
            <w:pPr>
              <w:pStyle w:val="afe"/>
              <w:spacing w:line="276" w:lineRule="auto"/>
              <w:jc w:val="center"/>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.3. Организационный раздел</w:t>
            </w:r>
          </w:p>
        </w:tc>
        <w:tc>
          <w:tcPr>
            <w:tcW w:w="708" w:type="dxa"/>
          </w:tcPr>
          <w:p w:rsidR="004F2631" w:rsidRPr="003E7C8D" w:rsidRDefault="004F2631" w:rsidP="00A920F2">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4F2631" w:rsidP="00A920F2">
            <w:pPr>
              <w:pStyle w:val="afe"/>
              <w:spacing w:line="276" w:lineRule="auto"/>
              <w:jc w:val="right"/>
              <w:rPr>
                <w:rFonts w:ascii="Times New Roman" w:hAnsi="Times New Roman"/>
                <w:sz w:val="28"/>
              </w:rPr>
            </w:pPr>
          </w:p>
        </w:tc>
      </w:tr>
    </w:tbl>
    <w:p w:rsidR="008363B5" w:rsidRDefault="008363B5" w:rsidP="00FC52CE">
      <w:pPr>
        <w:pStyle w:val="afe"/>
        <w:spacing w:line="360" w:lineRule="auto"/>
        <w:jc w:val="center"/>
        <w:rPr>
          <w:rFonts w:ascii="Times New Roman" w:hAnsi="Times New Roman"/>
          <w:b/>
          <w:sz w:val="28"/>
          <w:szCs w:val="28"/>
        </w:rPr>
      </w:pPr>
    </w:p>
    <w:p w:rsidR="008363B5"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1</w:t>
      </w:r>
      <w:r w:rsidR="008363B5"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0507FF">
        <w:rPr>
          <w:rFonts w:ascii="Times New Roman" w:hAnsi="Times New Roman"/>
          <w:b/>
          <w:sz w:val="28"/>
          <w:szCs w:val="28"/>
        </w:rPr>
        <w:t>.1.</w:t>
      </w:r>
      <w:r w:rsidR="00BC1A8E">
        <w:rPr>
          <w:rFonts w:ascii="Times New Roman" w:hAnsi="Times New Roman"/>
          <w:b/>
          <w:sz w:val="28"/>
          <w:szCs w:val="28"/>
        </w:rPr>
        <w:t xml:space="preserve"> Целевой раздел.</w:t>
      </w:r>
    </w:p>
    <w:p w:rsidR="00BC1A8E" w:rsidRPr="000F3F7E"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0507FF">
        <w:rPr>
          <w:rFonts w:ascii="Times New Roman" w:hAnsi="Times New Roman"/>
          <w:b/>
          <w:sz w:val="28"/>
          <w:szCs w:val="28"/>
        </w:rPr>
        <w:t>.1.1.</w:t>
      </w:r>
      <w:r w:rsidR="00BC1A8E"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w:t>
      </w:r>
      <w:r w:rsidR="00BC1A8E" w:rsidRPr="00317985">
        <w:rPr>
          <w:rFonts w:ascii="Times New Roman" w:hAnsi="Times New Roman"/>
          <w:sz w:val="28"/>
          <w:szCs w:val="28"/>
        </w:rPr>
        <w:lastRenderedPageBreak/>
        <w:t xml:space="preserve">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5B1E3B"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1</w:t>
      </w:r>
      <w:r w:rsidR="00BC1A8E">
        <w:rPr>
          <w:rFonts w:ascii="Times New Roman" w:hAnsi="Times New Roman"/>
          <w:b/>
          <w:spacing w:val="2"/>
          <w:sz w:val="28"/>
          <w:szCs w:val="28"/>
        </w:rPr>
        <w:t>.1</w:t>
      </w:r>
      <w:r w:rsidR="00BC1A8E"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w:t>
      </w:r>
      <w:r>
        <w:rPr>
          <w:rFonts w:ascii="Times New Roman" w:hAnsi="Times New Roman"/>
          <w:sz w:val="28"/>
          <w:szCs w:val="28"/>
        </w:rPr>
        <w:lastRenderedPageBreak/>
        <w:t xml:space="preserve">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w:t>
      </w:r>
      <w:r w:rsidRPr="00317985">
        <w:rPr>
          <w:rFonts w:ascii="Times New Roman" w:hAnsi="Times New Roman"/>
          <w:sz w:val="28"/>
          <w:szCs w:val="28"/>
          <w:lang w:eastAsia="ru-RU"/>
        </w:rPr>
        <w:lastRenderedPageBreak/>
        <w:t xml:space="preserve">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5B1E3B"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1</w:t>
      </w:r>
      <w:r w:rsidR="00737A37">
        <w:rPr>
          <w:rFonts w:ascii="Times New Roman" w:hAnsi="Times New Roman"/>
          <w:b/>
          <w:spacing w:val="2"/>
          <w:sz w:val="28"/>
          <w:szCs w:val="28"/>
        </w:rPr>
        <w:t>.1</w:t>
      </w:r>
      <w:r w:rsidR="00737A37" w:rsidRPr="00317985">
        <w:rPr>
          <w:rFonts w:ascii="Times New Roman" w:hAnsi="Times New Roman"/>
          <w:b/>
          <w:spacing w:val="2"/>
          <w:sz w:val="28"/>
          <w:szCs w:val="28"/>
        </w:rPr>
        <w:t>.1.3. Особые образовательные потребности обучающихся</w:t>
      </w:r>
      <w:r w:rsidR="00737A37">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близковозрастных классах </w:t>
      </w:r>
      <w:r w:rsidRPr="009C6E30">
        <w:rPr>
          <w:rFonts w:ascii="Times New Roman" w:hAnsi="Times New Roman"/>
          <w:sz w:val="28"/>
          <w:szCs w:val="28"/>
        </w:rPr>
        <w:lastRenderedPageBreak/>
        <w:t>(группах)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5B1E3B"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1</w:t>
      </w:r>
      <w:r w:rsidR="00BC1A8E">
        <w:rPr>
          <w:rFonts w:ascii="Times New Roman" w:hAnsi="Times New Roman"/>
          <w:b/>
          <w:spacing w:val="2"/>
          <w:sz w:val="28"/>
          <w:szCs w:val="28"/>
        </w:rPr>
        <w:t>.1</w:t>
      </w:r>
      <w:r w:rsidR="00BC1A8E"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5B1E3B" w:rsidP="00737A37">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491882">
        <w:rPr>
          <w:rFonts w:ascii="Times New Roman" w:hAnsi="Times New Roman"/>
          <w:b/>
          <w:sz w:val="28"/>
          <w:szCs w:val="28"/>
        </w:rPr>
        <w:t>.1.2.</w:t>
      </w:r>
      <w:r w:rsidR="00BC1A8E" w:rsidRPr="00317985">
        <w:rPr>
          <w:rFonts w:ascii="Times New Roman" w:hAnsi="Times New Roman"/>
          <w:b/>
          <w:sz w:val="28"/>
          <w:szCs w:val="28"/>
        </w:rPr>
        <w:t xml:space="preserve"> Планируемые результаты освоения </w:t>
      </w:r>
      <w:r w:rsidR="00BC1A8E">
        <w:rPr>
          <w:rFonts w:ascii="Times New Roman" w:hAnsi="Times New Roman"/>
          <w:b/>
          <w:sz w:val="28"/>
          <w:szCs w:val="28"/>
        </w:rPr>
        <w:t xml:space="preserve">обучающимися </w:t>
      </w:r>
      <w:r w:rsidR="00BC1A8E" w:rsidRPr="00317985">
        <w:rPr>
          <w:rFonts w:ascii="Times New Roman" w:hAnsi="Times New Roman"/>
          <w:b/>
          <w:sz w:val="28"/>
          <w:szCs w:val="28"/>
        </w:rPr>
        <w:t xml:space="preserve">с </w:t>
      </w:r>
      <w:r w:rsidR="00BC1A8E" w:rsidRPr="00212F13">
        <w:rPr>
          <w:rFonts w:ascii="Times New Roman" w:hAnsi="Times New Roman"/>
          <w:b/>
          <w:sz w:val="28"/>
          <w:szCs w:val="28"/>
        </w:rPr>
        <w:t>уме</w:t>
      </w:r>
      <w:r w:rsidR="00BC1A8E" w:rsidRPr="00212F13">
        <w:rPr>
          <w:rFonts w:ascii="Times New Roman" w:hAnsi="Times New Roman"/>
          <w:b/>
          <w:sz w:val="28"/>
          <w:szCs w:val="28"/>
        </w:rPr>
        <w:softHyphen/>
        <w:t>ре</w:t>
      </w:r>
      <w:r w:rsidR="00BC1A8E" w:rsidRPr="00212F13">
        <w:rPr>
          <w:rFonts w:ascii="Times New Roman" w:hAnsi="Times New Roman"/>
          <w:b/>
          <w:sz w:val="28"/>
          <w:szCs w:val="28"/>
        </w:rPr>
        <w:softHyphen/>
        <w:t>н</w:t>
      </w:r>
      <w:r w:rsidR="00BC1A8E" w:rsidRPr="00212F13">
        <w:rPr>
          <w:rFonts w:ascii="Times New Roman" w:hAnsi="Times New Roman"/>
          <w:b/>
          <w:sz w:val="28"/>
          <w:szCs w:val="28"/>
        </w:rPr>
        <w:softHyphen/>
        <w:t>ной, тяжелой, глубокой умственной отсталостью (интеллектуальными на</w:t>
      </w:r>
      <w:r w:rsidR="00BC1A8E" w:rsidRPr="00212F13">
        <w:rPr>
          <w:rFonts w:ascii="Times New Roman" w:hAnsi="Times New Roman"/>
          <w:b/>
          <w:sz w:val="28"/>
          <w:szCs w:val="28"/>
        </w:rPr>
        <w:softHyphen/>
        <w:t>ру</w:t>
      </w:r>
      <w:r w:rsidR="00BC1A8E" w:rsidRPr="00212F13">
        <w:rPr>
          <w:rFonts w:ascii="Times New Roman" w:hAnsi="Times New Roman"/>
          <w:b/>
          <w:sz w:val="28"/>
          <w:szCs w:val="28"/>
        </w:rPr>
        <w:softHyphen/>
        <w:t>ше</w:t>
      </w:r>
      <w:r w:rsidR="00BC1A8E" w:rsidRPr="00212F13">
        <w:rPr>
          <w:rFonts w:ascii="Times New Roman" w:hAnsi="Times New Roman"/>
          <w:b/>
          <w:sz w:val="28"/>
          <w:szCs w:val="28"/>
        </w:rPr>
        <w:softHyphen/>
        <w:t>ниями), тяжелыми и множественными нарушениями раз</w:t>
      </w:r>
      <w:r w:rsidR="00BC1A8E" w:rsidRPr="00212F13">
        <w:rPr>
          <w:rFonts w:ascii="Times New Roman" w:hAnsi="Times New Roman"/>
          <w:b/>
          <w:sz w:val="28"/>
          <w:szCs w:val="28"/>
        </w:rPr>
        <w:softHyphen/>
        <w:t>ви</w:t>
      </w:r>
      <w:r w:rsidR="00BC1A8E"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233A04">
        <w:rPr>
          <w:rFonts w:ascii="Times New Roman" w:hAnsi="Times New Roman"/>
          <w:b/>
          <w:sz w:val="28"/>
          <w:szCs w:val="28"/>
        </w:rPr>
        <w:t>.1.3. Система оценки</w:t>
      </w:r>
      <w:r w:rsidR="00BC1A8E"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3E4D41">
        <w:rPr>
          <w:rFonts w:ascii="Times New Roman" w:hAnsi="Times New Roman"/>
          <w:b/>
          <w:sz w:val="28"/>
          <w:szCs w:val="28"/>
        </w:rPr>
        <w:t>.2.</w:t>
      </w:r>
      <w:r w:rsidR="00BC1A8E">
        <w:rPr>
          <w:rFonts w:ascii="Times New Roman" w:hAnsi="Times New Roman"/>
          <w:b/>
          <w:sz w:val="28"/>
          <w:szCs w:val="28"/>
        </w:rPr>
        <w:t xml:space="preserve"> Содержательный раздел</w:t>
      </w:r>
    </w:p>
    <w:p w:rsidR="00BC1A8E" w:rsidRPr="00317985"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3E4D41">
        <w:rPr>
          <w:rFonts w:ascii="Times New Roman" w:hAnsi="Times New Roman"/>
          <w:b/>
          <w:sz w:val="28"/>
          <w:szCs w:val="28"/>
        </w:rPr>
        <w:t>.2.1</w:t>
      </w:r>
      <w:r w:rsidR="00BC1A8E" w:rsidRPr="003E4D41">
        <w:rPr>
          <w:rFonts w:ascii="Times New Roman" w:hAnsi="Times New Roman"/>
          <w:b/>
          <w:caps/>
          <w:spacing w:val="2"/>
          <w:sz w:val="28"/>
          <w:szCs w:val="28"/>
        </w:rPr>
        <w:t>.</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Программа формиро</w:t>
      </w:r>
      <w:r w:rsidR="00BC1A8E">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5B1E3B" w:rsidP="00BC1A8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.2.2.</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Программы учебных предметов</w:t>
      </w:r>
      <w:r w:rsidR="00BC1A8E">
        <w:rPr>
          <w:rFonts w:ascii="Times New Roman" w:hAnsi="Times New Roman"/>
          <w:b/>
          <w:sz w:val="28"/>
          <w:szCs w:val="28"/>
        </w:rPr>
        <w:t xml:space="preserve">, курсов </w:t>
      </w:r>
      <w:r w:rsidR="00BC1A8E" w:rsidRPr="00317985">
        <w:rPr>
          <w:rFonts w:ascii="Times New Roman" w:hAnsi="Times New Roman"/>
          <w:b/>
          <w:sz w:val="28"/>
          <w:szCs w:val="28"/>
        </w:rPr>
        <w:t>коррекционн</w:t>
      </w:r>
      <w:r w:rsidR="00BC1A8E">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.2.4.</w:t>
      </w:r>
      <w:r w:rsidR="00BC1A8E"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5B1E3B"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1</w:t>
      </w:r>
      <w:r w:rsidR="00BC1A8E">
        <w:rPr>
          <w:rFonts w:ascii="Times New Roman" w:hAnsi="Times New Roman"/>
          <w:b/>
          <w:sz w:val="28"/>
          <w:szCs w:val="28"/>
        </w:rPr>
        <w:t>.2.5</w:t>
      </w:r>
      <w:r w:rsidR="00BC1A8E" w:rsidRPr="00317985">
        <w:rPr>
          <w:rFonts w:ascii="Times New Roman" w:hAnsi="Times New Roman"/>
          <w:b/>
          <w:caps/>
          <w:spacing w:val="2"/>
          <w:sz w:val="28"/>
          <w:szCs w:val="28"/>
        </w:rPr>
        <w:t xml:space="preserve">. </w:t>
      </w:r>
      <w:r w:rsidR="00BC1A8E"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A4904">
      <w:pPr>
        <w:pStyle w:val="afe"/>
        <w:spacing w:line="360" w:lineRule="auto"/>
        <w:jc w:val="center"/>
        <w:rPr>
          <w:rFonts w:ascii="Times New Roman" w:hAnsi="Times New Roman"/>
          <w:sz w:val="28"/>
          <w:szCs w:val="28"/>
        </w:rPr>
      </w:pPr>
      <w:r>
        <w:rPr>
          <w:rFonts w:ascii="Times New Roman" w:hAnsi="Times New Roman"/>
          <w:b/>
          <w:sz w:val="28"/>
          <w:szCs w:val="28"/>
        </w:rPr>
        <w:t>1</w:t>
      </w:r>
      <w:r w:rsidR="00BC1A8E">
        <w:rPr>
          <w:rFonts w:ascii="Times New Roman" w:hAnsi="Times New Roman"/>
          <w:b/>
          <w:sz w:val="28"/>
          <w:szCs w:val="28"/>
        </w:rPr>
        <w:t>.2.6.</w:t>
      </w:r>
      <w:r w:rsidR="00BC1A8E"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 Организационный раздел</w:t>
      </w:r>
    </w:p>
    <w:p w:rsidR="00BC1A8E" w:rsidRPr="00317985"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40036A">
        <w:rPr>
          <w:rFonts w:ascii="Times New Roman" w:hAnsi="Times New Roman"/>
          <w:b/>
          <w:sz w:val="28"/>
          <w:szCs w:val="28"/>
        </w:rPr>
        <w:t>.3.1.</w:t>
      </w:r>
      <w:r w:rsidR="00BC1A8E">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Учебный план  обучения на дому </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МБОУ СОШ с. Шулганово </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МР Татышлинский район РБ </w:t>
      </w:r>
    </w:p>
    <w:p w:rsidR="0055196D" w:rsidRPr="007315EC" w:rsidRDefault="0055196D" w:rsidP="0055196D">
      <w:pPr>
        <w:spacing w:line="240" w:lineRule="atLeast"/>
        <w:contextualSpacing/>
        <w:rPr>
          <w:rFonts w:ascii="Times New Roman" w:eastAsia="Calibri" w:hAnsi="Times New Roman" w:cs="Times New Roman"/>
          <w:sz w:val="24"/>
          <w:szCs w:val="24"/>
        </w:rPr>
      </w:pPr>
      <w:r w:rsidRPr="007315EC">
        <w:rPr>
          <w:rFonts w:ascii="Times New Roman" w:eastAsia="Calibri" w:hAnsi="Times New Roman" w:cs="Times New Roman"/>
          <w:sz w:val="24"/>
          <w:szCs w:val="24"/>
        </w:rPr>
        <w:t>( 5-9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410"/>
        <w:gridCol w:w="616"/>
        <w:gridCol w:w="616"/>
        <w:gridCol w:w="616"/>
        <w:gridCol w:w="709"/>
        <w:gridCol w:w="600"/>
        <w:gridCol w:w="116"/>
        <w:gridCol w:w="756"/>
        <w:gridCol w:w="26"/>
      </w:tblGrid>
      <w:tr w:rsidR="0055196D" w:rsidRPr="007315EC" w:rsidTr="008D3BDB">
        <w:tc>
          <w:tcPr>
            <w:tcW w:w="2972"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предметные области</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Предметы</w:t>
            </w:r>
          </w:p>
        </w:tc>
        <w:tc>
          <w:tcPr>
            <w:tcW w:w="2557" w:type="dxa"/>
            <w:gridSpan w:val="4"/>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количество часов</w:t>
            </w:r>
          </w:p>
        </w:tc>
        <w:tc>
          <w:tcPr>
            <w:tcW w:w="716" w:type="dxa"/>
            <w:gridSpan w:val="2"/>
            <w:shd w:val="clear" w:color="auto" w:fill="auto"/>
          </w:tcPr>
          <w:p w:rsidR="0055196D" w:rsidRPr="007315EC" w:rsidRDefault="0055196D" w:rsidP="008D3BDB">
            <w:pPr>
              <w:spacing w:after="0" w:line="240" w:lineRule="auto"/>
              <w:rPr>
                <w:rFonts w:ascii="Times New Roman" w:eastAsia="Calibri" w:hAnsi="Times New Roman" w:cs="Times New Roman"/>
                <w:sz w:val="24"/>
                <w:szCs w:val="24"/>
              </w:rPr>
            </w:pPr>
          </w:p>
        </w:tc>
        <w:tc>
          <w:tcPr>
            <w:tcW w:w="782" w:type="dxa"/>
            <w:gridSpan w:val="2"/>
            <w:shd w:val="clear" w:color="auto" w:fill="auto"/>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всего</w:t>
            </w:r>
          </w:p>
        </w:tc>
      </w:tr>
      <w:tr w:rsidR="0055196D" w:rsidRPr="007315EC" w:rsidTr="008D3BDB">
        <w:tc>
          <w:tcPr>
            <w:tcW w:w="2972" w:type="dxa"/>
            <w:vMerge/>
            <w:vAlign w:val="center"/>
          </w:tcPr>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VII</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VIII</w:t>
            </w:r>
          </w:p>
        </w:tc>
        <w:tc>
          <w:tcPr>
            <w:tcW w:w="716" w:type="dxa"/>
            <w:gridSpan w:val="2"/>
          </w:tcPr>
          <w:p w:rsidR="0055196D" w:rsidRPr="007315EC" w:rsidRDefault="0055196D" w:rsidP="008D3BDB">
            <w:pPr>
              <w:spacing w:after="0" w:line="240" w:lineRule="auto"/>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IX</w:t>
            </w:r>
          </w:p>
        </w:tc>
        <w:tc>
          <w:tcPr>
            <w:tcW w:w="782" w:type="dxa"/>
            <w:gridSpan w:val="2"/>
          </w:tcPr>
          <w:p w:rsidR="0055196D" w:rsidRPr="007315EC" w:rsidRDefault="0055196D" w:rsidP="008D3BDB">
            <w:pPr>
              <w:spacing w:after="0" w:line="240" w:lineRule="auto"/>
              <w:rPr>
                <w:rFonts w:ascii="Times New Roman" w:eastAsia="Calibri" w:hAnsi="Times New Roman" w:cs="Times New Roman"/>
                <w:sz w:val="24"/>
                <w:szCs w:val="24"/>
              </w:rPr>
            </w:pPr>
          </w:p>
        </w:tc>
      </w:tr>
      <w:tr w:rsidR="0055196D" w:rsidRPr="007315EC" w:rsidTr="008D3BDB">
        <w:trPr>
          <w:gridAfter w:val="1"/>
          <w:wAfter w:w="26" w:type="dxa"/>
        </w:trPr>
        <w:tc>
          <w:tcPr>
            <w:tcW w:w="9411" w:type="dxa"/>
            <w:gridSpan w:val="9"/>
          </w:tcPr>
          <w:p w:rsidR="0055196D" w:rsidRPr="007315EC" w:rsidRDefault="0055196D" w:rsidP="008D3BDB">
            <w:pPr>
              <w:spacing w:after="0" w:line="240" w:lineRule="auto"/>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Обязательная часть</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Язык и речевая практика</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Речь и альтернативная коммуникация</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1</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1</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Математика </w:t>
            </w:r>
          </w:p>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Математические представления</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7315EC">
              <w:rPr>
                <w:rFonts w:ascii="Times New Roman" w:eastAsia="Calibri" w:hAnsi="Times New Roman" w:cs="Times New Roman"/>
                <w:sz w:val="24"/>
                <w:szCs w:val="24"/>
              </w:rPr>
              <w:t>)</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7315EC">
              <w:rPr>
                <w:rFonts w:ascii="Times New Roman" w:eastAsia="Calibri" w:hAnsi="Times New Roman" w:cs="Times New Roman"/>
                <w:sz w:val="24"/>
                <w:szCs w:val="24"/>
              </w:rPr>
              <w:t>)</w:t>
            </w:r>
          </w:p>
        </w:tc>
      </w:tr>
      <w:tr w:rsidR="0055196D" w:rsidRPr="007315EC" w:rsidTr="008D3BDB">
        <w:trPr>
          <w:gridAfter w:val="1"/>
          <w:wAfter w:w="26" w:type="dxa"/>
        </w:trPr>
        <w:tc>
          <w:tcPr>
            <w:tcW w:w="2972" w:type="dxa"/>
            <w:vMerge w:val="restart"/>
            <w:vAlign w:val="center"/>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мир</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природный мир</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7315EC">
              <w:rPr>
                <w:rFonts w:ascii="Times New Roman" w:eastAsia="Calibri" w:hAnsi="Times New Roman" w:cs="Times New Roman"/>
                <w:sz w:val="24"/>
                <w:szCs w:val="24"/>
              </w:rPr>
              <w:t>)</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7315EC">
              <w:rPr>
                <w:rFonts w:ascii="Times New Roman" w:eastAsia="Calibri" w:hAnsi="Times New Roman" w:cs="Times New Roman"/>
                <w:sz w:val="24"/>
                <w:szCs w:val="24"/>
              </w:rPr>
              <w:t>)</w:t>
            </w: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Домоводство</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социальный мир</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restart"/>
            <w:vAlign w:val="center"/>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Искусство</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Музыка </w:t>
            </w:r>
            <w:r>
              <w:rPr>
                <w:rFonts w:ascii="Times New Roman" w:eastAsia="Calibri" w:hAnsi="Times New Roman" w:cs="Times New Roman"/>
                <w:sz w:val="24"/>
                <w:szCs w:val="24"/>
              </w:rPr>
              <w:t>и движение</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rPr>
          <w:gridAfter w:val="1"/>
          <w:wAfter w:w="26" w:type="dxa"/>
          <w:trHeight w:val="373"/>
        </w:trPr>
        <w:tc>
          <w:tcPr>
            <w:tcW w:w="2972" w:type="dxa"/>
            <w:vMerge/>
            <w:tcBorders>
              <w:bottom w:val="single" w:sz="4" w:space="0" w:color="auto"/>
            </w:tcBorders>
            <w:vAlign w:val="center"/>
          </w:tcPr>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Borders>
              <w:bottom w:val="single" w:sz="4" w:space="0" w:color="auto"/>
            </w:tcBorders>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Изобразительное </w:t>
            </w:r>
            <w:r>
              <w:rPr>
                <w:rFonts w:ascii="Times New Roman" w:eastAsia="Calibri" w:hAnsi="Times New Roman" w:cs="Times New Roman"/>
                <w:sz w:val="24"/>
                <w:szCs w:val="24"/>
              </w:rPr>
              <w:t>деятельность</w:t>
            </w:r>
          </w:p>
        </w:tc>
        <w:tc>
          <w:tcPr>
            <w:tcW w:w="616"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Borders>
              <w:bottom w:val="single" w:sz="4" w:space="0" w:color="auto"/>
            </w:tcBorders>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Borders>
              <w:bottom w:val="single" w:sz="4" w:space="0" w:color="auto"/>
            </w:tcBorders>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rPr>
          <w:gridAfter w:val="1"/>
          <w:wAfter w:w="26" w:type="dxa"/>
          <w:trHeight w:val="199"/>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Физическая культура </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Адаптивная ф</w:t>
            </w:r>
            <w:r w:rsidRPr="007315EC">
              <w:rPr>
                <w:rFonts w:ascii="Times New Roman" w:eastAsia="Calibri" w:hAnsi="Times New Roman" w:cs="Times New Roman"/>
                <w:sz w:val="24"/>
                <w:szCs w:val="24"/>
              </w:rPr>
              <w:t>изическая культура</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Технология </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Профильный труд</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r>
      <w:tr w:rsidR="0055196D" w:rsidRPr="007315EC" w:rsidTr="008D3BDB">
        <w:trPr>
          <w:gridAfter w:val="1"/>
          <w:wAfter w:w="26" w:type="dxa"/>
        </w:trPr>
        <w:tc>
          <w:tcPr>
            <w:tcW w:w="9411" w:type="dxa"/>
            <w:gridSpan w:val="9"/>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b/>
                <w:sz w:val="24"/>
                <w:szCs w:val="24"/>
              </w:rPr>
              <w:t>Часть, формируемая участниками образовательных отношений</w:t>
            </w:r>
          </w:p>
        </w:tc>
      </w:tr>
      <w:tr w:rsidR="0055196D" w:rsidRPr="007315EC" w:rsidTr="008D3BDB">
        <w:trPr>
          <w:gridAfter w:val="1"/>
          <w:wAfter w:w="26" w:type="dxa"/>
        </w:trPr>
        <w:tc>
          <w:tcPr>
            <w:tcW w:w="2972" w:type="dxa"/>
            <w:vAlign w:val="center"/>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Родной язык и</w:t>
            </w:r>
            <w:r w:rsidRPr="007315EC">
              <w:rPr>
                <w:rFonts w:ascii="Times New Roman" w:eastAsia="Calibri" w:hAnsi="Times New Roman" w:cs="Times New Roman"/>
                <w:sz w:val="24"/>
                <w:szCs w:val="24"/>
              </w:rPr>
              <w:t xml:space="preserve"> литература</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Родной язык </w:t>
            </w:r>
            <w:r>
              <w:rPr>
                <w:rFonts w:ascii="Times New Roman" w:eastAsia="Calibri" w:hAnsi="Times New Roman" w:cs="Times New Roman"/>
                <w:sz w:val="24"/>
                <w:szCs w:val="24"/>
              </w:rPr>
              <w:t>и литература</w:t>
            </w:r>
            <w:r w:rsidRPr="007315EC">
              <w:rPr>
                <w:rFonts w:ascii="Times New Roman" w:eastAsia="Calibri" w:hAnsi="Times New Roman" w:cs="Times New Roman"/>
                <w:sz w:val="24"/>
                <w:szCs w:val="24"/>
              </w:rPr>
              <w:t xml:space="preserve"> </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72"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55196D" w:rsidRPr="007315EC" w:rsidTr="008D3BDB">
        <w:trPr>
          <w:gridAfter w:val="1"/>
          <w:wAfter w:w="26" w:type="dxa"/>
          <w:trHeight w:val="470"/>
        </w:trPr>
        <w:tc>
          <w:tcPr>
            <w:tcW w:w="2972" w:type="dxa"/>
            <w:vAlign w:val="center"/>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Коррекционно-развивающая область (коррекционные занятия)</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Двигательное развитие</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72"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55196D" w:rsidRPr="007315EC" w:rsidTr="008D3BDB">
        <w:trPr>
          <w:gridAfter w:val="1"/>
          <w:wAfter w:w="26" w:type="dxa"/>
        </w:trPr>
        <w:tc>
          <w:tcPr>
            <w:tcW w:w="538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Максимально допустимая недельная нагрузка</w:t>
            </w:r>
          </w:p>
        </w:tc>
        <w:tc>
          <w:tcPr>
            <w:tcW w:w="616" w:type="dxa"/>
          </w:tcPr>
          <w:p w:rsidR="0055196D" w:rsidRPr="001A5224"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A75586" w:rsidRDefault="0055196D" w:rsidP="008D3BDB">
            <w:pPr>
              <w:spacing w:after="0" w:line="240" w:lineRule="auto"/>
              <w:rPr>
                <w:rFonts w:ascii="Times New Roman" w:eastAsia="Calibri" w:hAnsi="Times New Roman" w:cs="Times New Roman"/>
                <w:sz w:val="24"/>
                <w:szCs w:val="24"/>
              </w:rPr>
            </w:pPr>
          </w:p>
        </w:tc>
        <w:tc>
          <w:tcPr>
            <w:tcW w:w="616"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p w:rsidR="0055196D" w:rsidRPr="00A75586"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rsidR="0055196D" w:rsidRPr="00A75586" w:rsidRDefault="0055196D" w:rsidP="008D3BDB">
            <w:pPr>
              <w:spacing w:after="0" w:line="240" w:lineRule="auto"/>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p>
        </w:tc>
        <w:tc>
          <w:tcPr>
            <w:tcW w:w="872"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p w:rsidR="0055196D" w:rsidRPr="00A75586"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55196D" w:rsidRPr="007315EC" w:rsidTr="008D3BDB">
        <w:trPr>
          <w:gridAfter w:val="1"/>
          <w:wAfter w:w="26" w:type="dxa"/>
        </w:trPr>
        <w:tc>
          <w:tcPr>
            <w:tcW w:w="538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 к финансированию</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p>
        </w:tc>
        <w:tc>
          <w:tcPr>
            <w:tcW w:w="87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55196D" w:rsidRPr="007315EC" w:rsidRDefault="0055196D" w:rsidP="0055196D">
      <w:pPr>
        <w:spacing w:line="240" w:lineRule="atLeast"/>
        <w:rPr>
          <w:rFonts w:ascii="Times New Roman" w:eastAsia="Calibri" w:hAnsi="Times New Roman" w:cs="Times New Roman"/>
          <w:sz w:val="24"/>
          <w:szCs w:val="24"/>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Учебный план обучения на дому </w:t>
      </w: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МБОУ СОШ с. Шулганово                                  </w:t>
      </w: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МР Татышлинский район РБ </w:t>
      </w:r>
    </w:p>
    <w:p w:rsidR="0055196D" w:rsidRPr="007315EC" w:rsidRDefault="0055196D" w:rsidP="0055196D">
      <w:pPr>
        <w:rPr>
          <w:rFonts w:ascii="Times New Roman" w:eastAsia="Calibri" w:hAnsi="Times New Roman" w:cs="Times New Roman"/>
          <w:sz w:val="24"/>
          <w:szCs w:val="24"/>
        </w:rPr>
      </w:pPr>
      <w:r w:rsidRPr="007315EC">
        <w:rPr>
          <w:rFonts w:ascii="Times New Roman" w:eastAsia="Calibri" w:hAnsi="Times New Roman" w:cs="Times New Roman"/>
          <w:sz w:val="24"/>
          <w:szCs w:val="24"/>
        </w:rPr>
        <w:t>(1-4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988"/>
        <w:gridCol w:w="139"/>
        <w:gridCol w:w="711"/>
        <w:gridCol w:w="139"/>
        <w:gridCol w:w="567"/>
        <w:gridCol w:w="145"/>
        <w:gridCol w:w="709"/>
        <w:gridCol w:w="545"/>
        <w:gridCol w:w="22"/>
        <w:gridCol w:w="1403"/>
        <w:gridCol w:w="14"/>
      </w:tblGrid>
      <w:tr w:rsidR="0055196D" w:rsidRPr="007315EC" w:rsidTr="008D3BDB">
        <w:trPr>
          <w:gridAfter w:val="1"/>
          <w:wAfter w:w="14" w:type="dxa"/>
        </w:trPr>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предметные области</w:t>
            </w:r>
          </w:p>
        </w:tc>
        <w:tc>
          <w:tcPr>
            <w:tcW w:w="1988"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Предметы</w:t>
            </w:r>
          </w:p>
        </w:tc>
        <w:tc>
          <w:tcPr>
            <w:tcW w:w="2955" w:type="dxa"/>
            <w:gridSpan w:val="7"/>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количество часов</w:t>
            </w:r>
          </w:p>
        </w:tc>
        <w:tc>
          <w:tcPr>
            <w:tcW w:w="1425"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1988"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w:t>
            </w:r>
          </w:p>
        </w:tc>
        <w:tc>
          <w:tcPr>
            <w:tcW w:w="851" w:type="dxa"/>
            <w:gridSpan w:val="3"/>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II</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III</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IV</w:t>
            </w:r>
          </w:p>
        </w:tc>
        <w:tc>
          <w:tcPr>
            <w:tcW w:w="1417" w:type="dxa"/>
            <w:gridSpan w:val="2"/>
          </w:tcPr>
          <w:p w:rsidR="0055196D" w:rsidRPr="007315EC" w:rsidRDefault="0055196D" w:rsidP="008D3BDB">
            <w:pPr>
              <w:spacing w:after="0" w:line="240" w:lineRule="auto"/>
              <w:rPr>
                <w:rFonts w:ascii="Times New Roman" w:eastAsia="Calibri" w:hAnsi="Times New Roman" w:cs="Times New Roman"/>
                <w:sz w:val="24"/>
                <w:szCs w:val="24"/>
              </w:rPr>
            </w:pPr>
          </w:p>
        </w:tc>
      </w:tr>
      <w:tr w:rsidR="0055196D" w:rsidRPr="007315EC" w:rsidTr="008D3BDB">
        <w:tc>
          <w:tcPr>
            <w:tcW w:w="8758" w:type="dxa"/>
            <w:gridSpan w:val="1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Обязательная часть </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Язык и речевая практика</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Речь и альтернативная коммуникация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Математика </w:t>
            </w:r>
          </w:p>
          <w:p w:rsidR="0055196D" w:rsidRPr="007315EC"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Математические представления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мир</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природный мир</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Домоводство</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социальный мир</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5196D" w:rsidRPr="007315EC" w:rsidTr="008D3BDB">
        <w:tc>
          <w:tcPr>
            <w:tcW w:w="2376"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Искусство</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Музыка </w:t>
            </w:r>
            <w:r>
              <w:rPr>
                <w:rFonts w:ascii="Times New Roman" w:eastAsia="Calibri" w:hAnsi="Times New Roman" w:cs="Times New Roman"/>
                <w:sz w:val="24"/>
                <w:szCs w:val="24"/>
              </w:rPr>
              <w:t>и движение</w:t>
            </w:r>
          </w:p>
        </w:tc>
        <w:tc>
          <w:tcPr>
            <w:tcW w:w="850" w:type="dxa"/>
            <w:gridSpan w:val="2"/>
          </w:tcPr>
          <w:p w:rsidR="0055196D" w:rsidRPr="00C00478" w:rsidRDefault="0055196D" w:rsidP="008D3BDB">
            <w:pPr>
              <w:spacing w:after="0" w:line="240" w:lineRule="auto"/>
              <w:rPr>
                <w:rFonts w:ascii="Times New Roman" w:eastAsia="Calibri" w:hAnsi="Times New Roman" w:cs="Times New Roman"/>
                <w:sz w:val="24"/>
                <w:szCs w:val="24"/>
              </w:rPr>
            </w:pPr>
          </w:p>
        </w:tc>
        <w:tc>
          <w:tcPr>
            <w:tcW w:w="567" w:type="dxa"/>
          </w:tcPr>
          <w:p w:rsidR="0055196D" w:rsidRPr="00C00478" w:rsidRDefault="0055196D" w:rsidP="008D3BDB">
            <w:pPr>
              <w:spacing w:after="0" w:line="240" w:lineRule="auto"/>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C00478"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C00478"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tcPr>
          <w:p w:rsidR="0055196D" w:rsidRPr="007315EC"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Изобразительн</w:t>
            </w:r>
            <w:r>
              <w:rPr>
                <w:rFonts w:ascii="Times New Roman" w:eastAsia="Calibri" w:hAnsi="Times New Roman" w:cs="Times New Roman"/>
                <w:sz w:val="24"/>
                <w:szCs w:val="24"/>
              </w:rPr>
              <w:t>ая деятельность</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Технология </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Профильный труд</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Физическая культура</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Адаптивная ф</w:t>
            </w:r>
            <w:r w:rsidRPr="007315EC">
              <w:rPr>
                <w:rFonts w:ascii="Times New Roman" w:eastAsia="Calibri" w:hAnsi="Times New Roman" w:cs="Times New Roman"/>
                <w:sz w:val="24"/>
                <w:szCs w:val="24"/>
              </w:rPr>
              <w:t>изическая</w:t>
            </w:r>
            <w:r>
              <w:rPr>
                <w:rFonts w:ascii="Times New Roman" w:eastAsia="Calibri" w:hAnsi="Times New Roman" w:cs="Times New Roman"/>
                <w:sz w:val="24"/>
                <w:szCs w:val="24"/>
              </w:rPr>
              <w:t xml:space="preserve"> </w:t>
            </w:r>
            <w:r w:rsidRPr="007315EC">
              <w:rPr>
                <w:rFonts w:ascii="Times New Roman" w:eastAsia="Calibri" w:hAnsi="Times New Roman" w:cs="Times New Roman"/>
                <w:sz w:val="24"/>
                <w:szCs w:val="24"/>
              </w:rPr>
              <w:t>культура</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8758" w:type="dxa"/>
            <w:gridSpan w:val="12"/>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Часть, формируемая участниками образовательных отношений</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Родной язык и </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чтение  на родном языке</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Родной язык и </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чтение  на родном языке</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Коррекционно-развивающие занятия</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Предметно-практические действия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4503" w:type="dxa"/>
            <w:gridSpan w:val="3"/>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Максимально допустимая недельная нагрузка</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23(8)</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7315EC">
              <w:rPr>
                <w:rFonts w:ascii="Times New Roman" w:eastAsia="Calibri" w:hAnsi="Times New Roman" w:cs="Times New Roman"/>
                <w:sz w:val="24"/>
                <w:szCs w:val="24"/>
              </w:rPr>
              <w:t>2</w:t>
            </w:r>
            <w:r>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55196D" w:rsidRPr="007315EC" w:rsidTr="008D3BDB">
        <w:tc>
          <w:tcPr>
            <w:tcW w:w="4503" w:type="dxa"/>
            <w:gridSpan w:val="3"/>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 к финансированию</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854"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1417"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r w:rsidRPr="007315EC">
              <w:rPr>
                <w:rFonts w:ascii="Times New Roman" w:eastAsia="Calibri" w:hAnsi="Times New Roman" w:cs="Times New Roman"/>
                <w:color w:val="FF0000"/>
                <w:sz w:val="24"/>
                <w:szCs w:val="24"/>
              </w:rPr>
              <w:t>8</w:t>
            </w:r>
          </w:p>
        </w:tc>
      </w:tr>
    </w:tbl>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jc w:val="center"/>
        <w:rPr>
          <w:rFonts w:ascii="Times New Roman" w:eastAsia="Calibri" w:hAnsi="Times New Roman" w:cs="Times New Roman"/>
          <w:sz w:val="28"/>
          <w:szCs w:val="24"/>
        </w:rPr>
      </w:pPr>
      <w:r w:rsidRPr="002343BF">
        <w:rPr>
          <w:rFonts w:ascii="Times New Roman" w:eastAsia="Calibri" w:hAnsi="Times New Roman" w:cs="Times New Roman"/>
          <w:sz w:val="28"/>
          <w:szCs w:val="24"/>
        </w:rPr>
        <w:t>Пояснительная записка к учебному плану</w:t>
      </w:r>
    </w:p>
    <w:p w:rsidR="0055196D" w:rsidRDefault="0055196D" w:rsidP="0055196D">
      <w:pPr>
        <w:spacing w:line="240" w:lineRule="atLeast"/>
        <w:contextualSpacing/>
        <w:jc w:val="center"/>
        <w:rPr>
          <w:rFonts w:ascii="Times New Roman" w:eastAsia="Calibri" w:hAnsi="Times New Roman" w:cs="Times New Roman"/>
          <w:sz w:val="28"/>
          <w:szCs w:val="24"/>
        </w:rPr>
      </w:pPr>
    </w:p>
    <w:p w:rsidR="0055196D" w:rsidRPr="00B17021" w:rsidRDefault="0055196D" w:rsidP="0055196D">
      <w:pPr>
        <w:spacing w:line="240" w:lineRule="auto"/>
        <w:jc w:val="both"/>
        <w:rPr>
          <w:rFonts w:ascii="Times New Roman" w:hAnsi="Times New Roman" w:cs="Times New Roman"/>
          <w:sz w:val="24"/>
          <w:szCs w:val="24"/>
        </w:rPr>
      </w:pPr>
      <w:r w:rsidRPr="00B17021">
        <w:rPr>
          <w:rFonts w:ascii="Times New Roman" w:hAnsi="Times New Roman" w:cs="Times New Roman"/>
          <w:sz w:val="24"/>
          <w:szCs w:val="24"/>
        </w:rPr>
        <w:t xml:space="preserve">     Учебный план МБОУ СОШ с. Шулганово призван обеспечить реализацию целей и задач образования, которые определены действующими законами РФ, направлен на осуществление  образовательной политики,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общего образования.</w:t>
      </w:r>
    </w:p>
    <w:p w:rsidR="0055196D" w:rsidRPr="00B17021" w:rsidRDefault="0055196D" w:rsidP="0055196D">
      <w:pPr>
        <w:spacing w:line="240" w:lineRule="auto"/>
        <w:jc w:val="both"/>
        <w:rPr>
          <w:rFonts w:ascii="Times New Roman" w:hAnsi="Times New Roman" w:cs="Times New Roman"/>
          <w:sz w:val="24"/>
          <w:szCs w:val="24"/>
        </w:rPr>
      </w:pPr>
      <w:r w:rsidRPr="00B17021">
        <w:rPr>
          <w:rFonts w:ascii="Times New Roman" w:hAnsi="Times New Roman" w:cs="Times New Roman"/>
          <w:sz w:val="24"/>
          <w:szCs w:val="24"/>
        </w:rPr>
        <w:t>Учебный план разработан на основе следующих нормативно-правовых документов:</w:t>
      </w:r>
    </w:p>
    <w:p w:rsidR="0055196D" w:rsidRPr="00B17021" w:rsidRDefault="0055196D" w:rsidP="0055196D">
      <w:pPr>
        <w:spacing w:line="240" w:lineRule="auto"/>
        <w:jc w:val="both"/>
        <w:rPr>
          <w:rFonts w:ascii="Times New Roman" w:hAnsi="Times New Roman" w:cs="Times New Roman"/>
          <w:color w:val="000000"/>
          <w:sz w:val="24"/>
          <w:szCs w:val="24"/>
        </w:rPr>
      </w:pPr>
      <w:r w:rsidRPr="00B17021">
        <w:rPr>
          <w:rFonts w:ascii="Times New Roman" w:hAnsi="Times New Roman" w:cs="Times New Roman"/>
          <w:color w:val="000000"/>
          <w:sz w:val="24"/>
          <w:szCs w:val="24"/>
        </w:rPr>
        <w:t>- Конституции  РФ и РБ</w:t>
      </w:r>
      <w:r>
        <w:rPr>
          <w:rFonts w:ascii="Times New Roman" w:hAnsi="Times New Roman" w:cs="Times New Roman"/>
          <w:color w:val="000000"/>
          <w:sz w:val="24"/>
          <w:szCs w:val="24"/>
        </w:rPr>
        <w:t>;</w:t>
      </w:r>
    </w:p>
    <w:p w:rsidR="0055196D" w:rsidRPr="00B17021" w:rsidRDefault="0055196D" w:rsidP="0055196D">
      <w:pPr>
        <w:spacing w:line="240" w:lineRule="auto"/>
        <w:jc w:val="both"/>
        <w:rPr>
          <w:rFonts w:ascii="Times New Roman" w:hAnsi="Times New Roman" w:cs="Times New Roman"/>
          <w:color w:val="000000"/>
          <w:sz w:val="24"/>
          <w:szCs w:val="24"/>
        </w:rPr>
      </w:pPr>
      <w:r w:rsidRPr="00B17021">
        <w:rPr>
          <w:rFonts w:ascii="Times New Roman" w:hAnsi="Times New Roman" w:cs="Times New Roman"/>
          <w:color w:val="000000"/>
          <w:sz w:val="24"/>
          <w:szCs w:val="24"/>
        </w:rPr>
        <w:t>-</w:t>
      </w:r>
      <w:r>
        <w:rPr>
          <w:rFonts w:ascii="Times New Roman" w:hAnsi="Times New Roman" w:cs="Times New Roman"/>
          <w:color w:val="000000"/>
          <w:sz w:val="24"/>
          <w:szCs w:val="24"/>
        </w:rPr>
        <w:t>ф</w:t>
      </w:r>
      <w:r w:rsidRPr="00B17021">
        <w:rPr>
          <w:rFonts w:ascii="Times New Roman" w:hAnsi="Times New Roman" w:cs="Times New Roman"/>
          <w:color w:val="000000"/>
          <w:sz w:val="24"/>
          <w:szCs w:val="24"/>
        </w:rPr>
        <w:t>едерального закона от 29.12.2012 № 273-ФЗ "Об обра</w:t>
      </w:r>
      <w:r>
        <w:rPr>
          <w:rFonts w:ascii="Times New Roman" w:hAnsi="Times New Roman" w:cs="Times New Roman"/>
          <w:color w:val="000000"/>
          <w:sz w:val="24"/>
          <w:szCs w:val="24"/>
        </w:rPr>
        <w:t>зовании в Российской Федерации";</w:t>
      </w:r>
    </w:p>
    <w:p w:rsidR="0055196D" w:rsidRDefault="0055196D" w:rsidP="0055196D">
      <w:pPr>
        <w:widowControl w:val="0"/>
        <w:shd w:val="clear" w:color="auto" w:fill="FFFFFF"/>
        <w:tabs>
          <w:tab w:val="left" w:pos="624"/>
        </w:tabs>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з</w:t>
      </w:r>
      <w:r w:rsidRPr="00B17021">
        <w:rPr>
          <w:rFonts w:ascii="Times New Roman" w:hAnsi="Times New Roman" w:cs="Times New Roman"/>
          <w:color w:val="000000"/>
          <w:sz w:val="24"/>
          <w:szCs w:val="24"/>
        </w:rPr>
        <w:t>акона Республики Башкортостан от 1 июля 2013 года №696-з "Об образовании в Республике Башкортостан"</w:t>
      </w:r>
      <w:r>
        <w:rPr>
          <w:rFonts w:ascii="Times New Roman" w:hAnsi="Times New Roman" w:cs="Times New Roman"/>
          <w:color w:val="000000"/>
          <w:sz w:val="24"/>
          <w:szCs w:val="24"/>
        </w:rPr>
        <w:t>;</w:t>
      </w:r>
    </w:p>
    <w:p w:rsidR="0055196D"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3C5F40">
        <w:rPr>
          <w:rFonts w:ascii="Times New Roman" w:hAnsi="Times New Roman" w:cs="Times New Roman"/>
          <w:sz w:val="24"/>
          <w:szCs w:val="24"/>
        </w:rPr>
        <w:t>-</w:t>
      </w:r>
      <w:r w:rsidRPr="003C5F40">
        <w:t xml:space="preserve"> </w:t>
      </w:r>
      <w:r w:rsidRPr="003C5F40">
        <w:rPr>
          <w:rFonts w:ascii="Times New Roman" w:hAnsi="Times New Roman" w:cs="Times New Roman"/>
          <w:sz w:val="24"/>
          <w:szCs w:val="24"/>
        </w:rPr>
        <w:t>"Санитарно-эпидеми</w:t>
      </w:r>
      <w:r>
        <w:rPr>
          <w:rFonts w:ascii="Times New Roman" w:hAnsi="Times New Roman" w:cs="Times New Roman"/>
          <w:sz w:val="24"/>
          <w:szCs w:val="24"/>
        </w:rPr>
        <w:t>ологических требований</w:t>
      </w:r>
      <w:r w:rsidRPr="003C5F40">
        <w:rPr>
          <w:rFonts w:ascii="Times New Roman" w:hAnsi="Times New Roman" w:cs="Times New Roman"/>
          <w:sz w:val="24"/>
          <w:szCs w:val="24"/>
        </w:rPr>
        <w:t xml:space="preserve"> к организациям воспитания и обучения, отдыха и оздоровления детей и молодежи"</w:t>
      </w:r>
      <w:r w:rsidRPr="003C5F40">
        <w:t xml:space="preserve"> </w:t>
      </w:r>
      <w:r w:rsidRPr="003C5F40">
        <w:rPr>
          <w:rFonts w:ascii="Times New Roman" w:hAnsi="Times New Roman" w:cs="Times New Roman"/>
          <w:sz w:val="24"/>
          <w:szCs w:val="24"/>
        </w:rPr>
        <w:t>СП 2.4.3648-20, (зарегистрировано в Минюсте России 18.12.2020 N 61573)</w:t>
      </w:r>
      <w:r>
        <w:rPr>
          <w:rFonts w:ascii="Times New Roman" w:hAnsi="Times New Roman" w:cs="Times New Roman"/>
          <w:sz w:val="24"/>
          <w:szCs w:val="24"/>
        </w:rPr>
        <w:t>;</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санитарных правил и норм</w:t>
      </w:r>
      <w:r w:rsidRPr="00D261F9">
        <w:rPr>
          <w:rFonts w:ascii="Times New Roman" w:hAnsi="Times New Roman" w:cs="Times New Roman"/>
          <w:sz w:val="24"/>
          <w:szCs w:val="24"/>
        </w:rPr>
        <w:t xml:space="preserve"> СанПиН 1.2.3685-21 «Гигиенические нормативы и</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требования к обеспечению безопасности и (или) безвредности для человека факторов</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среды обитания», утвержденных постановлением Главного государственного</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санитарного врача Российской Федерации от 28.01.2021 №2 (далее - СанПиН 1.2.3685-</w:t>
      </w:r>
    </w:p>
    <w:p w:rsidR="0055196D" w:rsidRPr="00E757E1"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21);</w:t>
      </w:r>
    </w:p>
    <w:p w:rsidR="0055196D" w:rsidRPr="00B17021" w:rsidRDefault="0055196D" w:rsidP="0055196D">
      <w:pPr>
        <w:tabs>
          <w:tab w:val="left" w:pos="1260"/>
        </w:tabs>
        <w:autoSpaceDE w:val="0"/>
        <w:autoSpaceDN w:val="0"/>
        <w:adjustRightInd w:val="0"/>
        <w:spacing w:line="240" w:lineRule="auto"/>
        <w:contextualSpacing/>
        <w:jc w:val="both"/>
        <w:rPr>
          <w:rFonts w:ascii="Times New Roman" w:hAnsi="Times New Roman" w:cs="Times New Roman"/>
          <w:color w:val="FF0000"/>
          <w:sz w:val="24"/>
          <w:szCs w:val="24"/>
        </w:rPr>
      </w:pPr>
      <w:r w:rsidRPr="00B17021">
        <w:rPr>
          <w:rFonts w:ascii="Times New Roman" w:hAnsi="Times New Roman" w:cs="Times New Roman"/>
          <w:sz w:val="24"/>
          <w:szCs w:val="24"/>
        </w:rPr>
        <w:t>-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  с изменениями и дополнениями от о 29.06.2011 N 85, от 25.12.2013 N 72, от 24. 11.2015 г. N 81  );</w:t>
      </w:r>
      <w:r w:rsidRPr="00B17021">
        <w:rPr>
          <w:rFonts w:ascii="Times New Roman" w:hAnsi="Times New Roman" w:cs="Times New Roman"/>
          <w:color w:val="FF0000"/>
          <w:sz w:val="24"/>
          <w:szCs w:val="24"/>
        </w:rPr>
        <w:t xml:space="preserve"> </w:t>
      </w:r>
    </w:p>
    <w:p w:rsidR="0055196D" w:rsidRPr="00B17021" w:rsidRDefault="0055196D" w:rsidP="0055196D">
      <w:pPr>
        <w:autoSpaceDE w:val="0"/>
        <w:autoSpaceDN w:val="0"/>
        <w:spacing w:line="240" w:lineRule="auto"/>
        <w:jc w:val="both"/>
        <w:rPr>
          <w:rFonts w:ascii="Times New Roman" w:eastAsia="Calibri" w:hAnsi="Times New Roman" w:cs="Times New Roman"/>
          <w:sz w:val="24"/>
          <w:szCs w:val="24"/>
        </w:rPr>
      </w:pPr>
      <w:r w:rsidRPr="00B17021">
        <w:rPr>
          <w:rFonts w:ascii="Times New Roman" w:eastAsia="Calibri" w:hAnsi="Times New Roman" w:cs="Times New Roman"/>
          <w:sz w:val="24"/>
          <w:szCs w:val="24"/>
        </w:rPr>
        <w:t xml:space="preserve">- </w:t>
      </w:r>
      <w:r>
        <w:rPr>
          <w:rFonts w:ascii="Times New Roman" w:eastAsia="Calibri" w:hAnsi="Times New Roman" w:cs="Times New Roman"/>
          <w:sz w:val="24"/>
          <w:szCs w:val="24"/>
        </w:rPr>
        <w:t>з</w:t>
      </w:r>
      <w:r w:rsidRPr="00B17021">
        <w:rPr>
          <w:rFonts w:ascii="Times New Roman" w:eastAsia="Calibri" w:hAnsi="Times New Roman" w:cs="Times New Roman"/>
          <w:sz w:val="24"/>
          <w:szCs w:val="24"/>
        </w:rPr>
        <w:t xml:space="preserve">акона Российской Федерации  от 25 октября 1991 года № 1807-1 "О языках народов  Российской Федерации", </w:t>
      </w:r>
    </w:p>
    <w:p w:rsidR="0055196D" w:rsidRDefault="0055196D" w:rsidP="0055196D">
      <w:pPr>
        <w:autoSpaceDE w:val="0"/>
        <w:autoSpaceDN w:val="0"/>
        <w:spacing w:line="240" w:lineRule="auto"/>
        <w:jc w:val="both"/>
        <w:rPr>
          <w:rFonts w:ascii="Times New Roman" w:eastAsia="Calibri" w:hAnsi="Times New Roman" w:cs="Times New Roman"/>
          <w:sz w:val="24"/>
          <w:szCs w:val="24"/>
        </w:rPr>
      </w:pPr>
      <w:r w:rsidRPr="00B17021">
        <w:rPr>
          <w:rFonts w:ascii="Times New Roman" w:eastAsia="Calibri" w:hAnsi="Times New Roman" w:cs="Times New Roman"/>
          <w:sz w:val="24"/>
          <w:szCs w:val="24"/>
        </w:rPr>
        <w:t xml:space="preserve">-  </w:t>
      </w:r>
      <w:r>
        <w:rPr>
          <w:rFonts w:ascii="Times New Roman" w:eastAsia="Calibri" w:hAnsi="Times New Roman" w:cs="Times New Roman"/>
          <w:sz w:val="24"/>
          <w:szCs w:val="24"/>
        </w:rPr>
        <w:t>з</w:t>
      </w:r>
      <w:r w:rsidRPr="00B17021">
        <w:rPr>
          <w:rFonts w:ascii="Times New Roman" w:eastAsia="Calibri" w:hAnsi="Times New Roman" w:cs="Times New Roman"/>
          <w:sz w:val="24"/>
          <w:szCs w:val="24"/>
        </w:rPr>
        <w:t>акона Республики Башкортостан от 15 февраля 1999 года № 216-з "О языках народов Республики Башкортостан".</w:t>
      </w:r>
    </w:p>
    <w:p w:rsidR="0055196D" w:rsidRDefault="0055196D" w:rsidP="0055196D">
      <w:pPr>
        <w:autoSpaceDE w:val="0"/>
        <w:autoSpaceDN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-решения коллегии МО РБ (протокол от 21.02.2019 №2 ) Рекомендации по переходу общеобразовательных организации на 5-дневную учебную неделю.</w:t>
      </w:r>
    </w:p>
    <w:p w:rsidR="0055196D" w:rsidRPr="00E757E1" w:rsidRDefault="0055196D" w:rsidP="0055196D">
      <w:pPr>
        <w:autoSpaceDE w:val="0"/>
        <w:autoSpaceDN w:val="0"/>
        <w:spacing w:line="24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rPr>
        <w:t>-</w:t>
      </w:r>
      <w:r w:rsidRPr="00A548B6">
        <w:rPr>
          <w:rFonts w:ascii="Times New Roman" w:hAnsi="Times New Roman" w:cs="Times New Roman"/>
          <w:color w:val="000000"/>
          <w:sz w:val="24"/>
          <w:szCs w:val="24"/>
          <w:shd w:val="clear" w:color="auto" w:fill="FFFFFF"/>
        </w:rPr>
        <w:t xml:space="preserve"> </w:t>
      </w:r>
      <w:r w:rsidRPr="00B17021">
        <w:rPr>
          <w:rFonts w:ascii="Times New Roman" w:hAnsi="Times New Roman" w:cs="Times New Roman"/>
          <w:color w:val="000000"/>
          <w:sz w:val="24"/>
          <w:szCs w:val="24"/>
          <w:shd w:val="clear" w:color="auto" w:fill="FFFFFF"/>
        </w:rPr>
        <w:t xml:space="preserve">Федерального государственного образовательного </w:t>
      </w:r>
      <w:r>
        <w:rPr>
          <w:rFonts w:ascii="Times New Roman" w:eastAsia="Calibri" w:hAnsi="Times New Roman" w:cs="Times New Roman"/>
          <w:sz w:val="24"/>
          <w:szCs w:val="24"/>
        </w:rPr>
        <w:t>с</w:t>
      </w:r>
      <w:r w:rsidRPr="00A548B6">
        <w:rPr>
          <w:rFonts w:ascii="Times New Roman" w:eastAsia="Calibri" w:hAnsi="Times New Roman" w:cs="Times New Roman"/>
          <w:sz w:val="24"/>
          <w:szCs w:val="24"/>
        </w:rPr>
        <w:t>тандарт</w:t>
      </w:r>
      <w:r>
        <w:rPr>
          <w:rFonts w:ascii="Times New Roman" w:eastAsia="Calibri" w:hAnsi="Times New Roman" w:cs="Times New Roman"/>
          <w:sz w:val="24"/>
          <w:szCs w:val="24"/>
        </w:rPr>
        <w:t>а</w:t>
      </w:r>
      <w:r w:rsidRPr="00A548B6">
        <w:rPr>
          <w:rFonts w:ascii="Times New Roman" w:eastAsia="Calibri" w:hAnsi="Times New Roman" w:cs="Times New Roman"/>
          <w:sz w:val="24"/>
          <w:szCs w:val="24"/>
        </w:rPr>
        <w:t xml:space="preserve"> образования обучающихся с умственной отсталостью (интеллектуальными нарушениями)</w:t>
      </w:r>
      <w:r w:rsidRPr="00E757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от </w:t>
      </w:r>
      <w:r w:rsidRPr="00E757E1">
        <w:rPr>
          <w:rFonts w:ascii="Times New Roman" w:hAnsi="Times New Roman" w:cs="Times New Roman"/>
          <w:color w:val="000000"/>
          <w:sz w:val="24"/>
          <w:szCs w:val="24"/>
          <w:shd w:val="clear" w:color="auto" w:fill="FFFFFF"/>
        </w:rPr>
        <w:t>13 февраля 2015</w:t>
      </w:r>
      <w:r>
        <w:rPr>
          <w:rFonts w:ascii="Times New Roman" w:hAnsi="Times New Roman" w:cs="Times New Roman"/>
          <w:color w:val="000000"/>
          <w:sz w:val="24"/>
          <w:szCs w:val="24"/>
          <w:shd w:val="clear" w:color="auto" w:fill="FFFFFF"/>
        </w:rPr>
        <w:t xml:space="preserve"> г.; </w:t>
      </w:r>
      <w:r w:rsidRPr="00A548B6">
        <w:rPr>
          <w:rFonts w:ascii="Times New Roman" w:eastAsia="Calibri" w:hAnsi="Times New Roman" w:cs="Times New Roman"/>
          <w:sz w:val="24"/>
          <w:szCs w:val="24"/>
        </w:rPr>
        <w:t>Приказ Минобрнауки России от 19.12.2014 N 1599</w:t>
      </w:r>
    </w:p>
    <w:p w:rsidR="0055196D" w:rsidRPr="00E757E1" w:rsidRDefault="0055196D" w:rsidP="0055196D">
      <w:pPr>
        <w:autoSpaceDE w:val="0"/>
        <w:autoSpaceDN w:val="0"/>
        <w:spacing w:line="240" w:lineRule="auto"/>
        <w:jc w:val="both"/>
        <w:rPr>
          <w:rFonts w:ascii="Times New Roman" w:hAnsi="Times New Roman" w:cs="Times New Roman"/>
          <w:color w:val="000000"/>
          <w:sz w:val="24"/>
          <w:szCs w:val="24"/>
          <w:shd w:val="clear" w:color="auto" w:fill="FFFFFF"/>
        </w:rPr>
      </w:pPr>
      <w:r w:rsidRPr="00B17021">
        <w:rPr>
          <w:rFonts w:ascii="Times New Roman" w:eastAsia="Calibri" w:hAnsi="Times New Roman" w:cs="Times New Roman"/>
          <w:sz w:val="24"/>
          <w:szCs w:val="24"/>
        </w:rPr>
        <w:t>- Устава МБОУ СОШ с. Шулганово</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 xml:space="preserve">Вариант 2 АООП обучающихся с умственной отсталостью (нарушениями интеллекта) включает 2 учебных плана. </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Учебные планы предусматривает  возможность изучения  родного языка и устанавливают количество занятий, отводимых на их изучение, по классам (годам) обучения.</w:t>
      </w:r>
    </w:p>
    <w:p w:rsidR="0055196D" w:rsidRPr="00E32D80" w:rsidRDefault="0055196D" w:rsidP="0055196D">
      <w:pPr>
        <w:pStyle w:val="afe"/>
        <w:spacing w:line="360" w:lineRule="auto"/>
        <w:ind w:firstLine="708"/>
        <w:jc w:val="both"/>
        <w:rPr>
          <w:rFonts w:ascii="Times New Roman" w:hAnsi="Times New Roman"/>
          <w:sz w:val="24"/>
          <w:szCs w:val="28"/>
        </w:rPr>
      </w:pPr>
      <w:r w:rsidRPr="00E32D80">
        <w:rPr>
          <w:rFonts w:ascii="Times New Roman" w:hAnsi="Times New Roman"/>
          <w:sz w:val="24"/>
          <w:szCs w:val="28"/>
        </w:rPr>
        <w:t xml:space="preserve">Примерный учебный план организации, реализующей вариант 2 АООП, включает две части: </w:t>
      </w:r>
    </w:p>
    <w:p w:rsidR="0055196D" w:rsidRPr="00E32D80" w:rsidRDefault="0055196D" w:rsidP="0055196D">
      <w:pPr>
        <w:pStyle w:val="afe"/>
        <w:spacing w:line="360" w:lineRule="auto"/>
        <w:jc w:val="both"/>
        <w:rPr>
          <w:rFonts w:ascii="Times New Roman" w:hAnsi="Times New Roman"/>
          <w:sz w:val="24"/>
          <w:szCs w:val="28"/>
        </w:rPr>
      </w:pPr>
      <w:r w:rsidRPr="00E32D80">
        <w:rPr>
          <w:rFonts w:ascii="Times New Roman" w:hAnsi="Times New Roman"/>
          <w:sz w:val="24"/>
          <w:szCs w:val="28"/>
        </w:rPr>
        <w:t xml:space="preserve">I – обязательная часть, включает: </w:t>
      </w:r>
    </w:p>
    <w:p w:rsidR="0055196D" w:rsidRPr="00E32D80" w:rsidRDefault="0055196D" w:rsidP="0055196D">
      <w:pPr>
        <w:pStyle w:val="afe"/>
        <w:numPr>
          <w:ilvl w:val="0"/>
          <w:numId w:val="65"/>
        </w:numPr>
        <w:suppressAutoHyphens w:val="0"/>
        <w:spacing w:line="360" w:lineRule="auto"/>
        <w:jc w:val="both"/>
        <w:rPr>
          <w:rFonts w:ascii="Times New Roman" w:hAnsi="Times New Roman"/>
          <w:sz w:val="24"/>
          <w:szCs w:val="28"/>
        </w:rPr>
      </w:pPr>
      <w:r w:rsidRPr="00E32D80">
        <w:rPr>
          <w:rFonts w:ascii="Times New Roman" w:hAnsi="Times New Roman"/>
          <w:sz w:val="24"/>
          <w:szCs w:val="28"/>
        </w:rPr>
        <w:t>шесть образовательных областей, представленных десятью учебными предметами;</w:t>
      </w:r>
    </w:p>
    <w:p w:rsidR="0055196D" w:rsidRPr="00E32D80" w:rsidRDefault="0055196D" w:rsidP="0055196D">
      <w:pPr>
        <w:pStyle w:val="afe"/>
        <w:spacing w:line="360" w:lineRule="auto"/>
        <w:jc w:val="both"/>
        <w:rPr>
          <w:rFonts w:ascii="Times New Roman" w:hAnsi="Times New Roman"/>
          <w:sz w:val="24"/>
          <w:szCs w:val="28"/>
        </w:rPr>
      </w:pPr>
      <w:r w:rsidRPr="00E32D80">
        <w:rPr>
          <w:rFonts w:ascii="Times New Roman" w:hAnsi="Times New Roman"/>
          <w:sz w:val="24"/>
          <w:szCs w:val="28"/>
          <w:lang w:val="en-US"/>
        </w:rPr>
        <w:t>II</w:t>
      </w:r>
      <w:r w:rsidRPr="00E32D80">
        <w:rPr>
          <w:rFonts w:ascii="Times New Roman" w:hAnsi="Times New Roman"/>
          <w:sz w:val="24"/>
          <w:szCs w:val="28"/>
        </w:rPr>
        <w:t xml:space="preserve"> – часть, формируемая участниками образовательного процесса, включает:</w:t>
      </w:r>
    </w:p>
    <w:p w:rsidR="0055196D" w:rsidRPr="00E32D80" w:rsidRDefault="0055196D" w:rsidP="0055196D">
      <w:pPr>
        <w:pStyle w:val="afe"/>
        <w:numPr>
          <w:ilvl w:val="0"/>
          <w:numId w:val="66"/>
        </w:numPr>
        <w:suppressAutoHyphens w:val="0"/>
        <w:spacing w:line="360" w:lineRule="auto"/>
        <w:jc w:val="both"/>
        <w:rPr>
          <w:rFonts w:ascii="Times New Roman" w:hAnsi="Times New Roman"/>
          <w:sz w:val="24"/>
          <w:szCs w:val="28"/>
        </w:rPr>
      </w:pPr>
      <w:r w:rsidRPr="00E32D80">
        <w:rPr>
          <w:rFonts w:ascii="Times New Roman" w:hAnsi="Times New Roman"/>
          <w:sz w:val="24"/>
          <w:szCs w:val="28"/>
        </w:rPr>
        <w:t>коррекционные курсы, проводимые различными специалистами;</w:t>
      </w:r>
    </w:p>
    <w:p w:rsidR="0055196D" w:rsidRPr="00E32D80" w:rsidRDefault="0055196D" w:rsidP="0055196D">
      <w:pPr>
        <w:pStyle w:val="afe"/>
        <w:numPr>
          <w:ilvl w:val="0"/>
          <w:numId w:val="66"/>
        </w:numPr>
        <w:suppressAutoHyphens w:val="0"/>
        <w:spacing w:line="360" w:lineRule="auto"/>
        <w:jc w:val="both"/>
        <w:rPr>
          <w:rFonts w:ascii="Times New Roman" w:hAnsi="Times New Roman"/>
          <w:sz w:val="24"/>
          <w:szCs w:val="28"/>
        </w:rPr>
      </w:pPr>
      <w:r w:rsidRPr="00E32D80">
        <w:rPr>
          <w:rFonts w:ascii="Times New Roman" w:hAnsi="Times New Roman"/>
          <w:sz w:val="24"/>
          <w:szCs w:val="28"/>
        </w:rPr>
        <w:t>родной язык и литературу</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Pr="00B17021" w:rsidRDefault="0055196D" w:rsidP="0055196D">
      <w:pPr>
        <w:spacing w:line="240" w:lineRule="auto"/>
        <w:ind w:hanging="106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7021">
        <w:rPr>
          <w:rFonts w:ascii="Times New Roman" w:hAnsi="Times New Roman" w:cs="Times New Roman"/>
          <w:color w:val="000000"/>
          <w:sz w:val="24"/>
          <w:szCs w:val="24"/>
        </w:rPr>
        <w:t xml:space="preserve">Продолжительность учебного года </w:t>
      </w:r>
      <w:r w:rsidRPr="00B17021">
        <w:rPr>
          <w:rFonts w:ascii="Times New Roman" w:hAnsi="Times New Roman" w:cs="Times New Roman"/>
          <w:sz w:val="24"/>
          <w:szCs w:val="24"/>
        </w:rPr>
        <w:t xml:space="preserve">во </w:t>
      </w:r>
      <w:r>
        <w:rPr>
          <w:rFonts w:ascii="Times New Roman" w:hAnsi="Times New Roman" w:cs="Times New Roman"/>
          <w:sz w:val="24"/>
          <w:szCs w:val="24"/>
        </w:rPr>
        <w:t>3</w:t>
      </w:r>
      <w:r w:rsidRPr="00B17021">
        <w:rPr>
          <w:rFonts w:ascii="Times New Roman" w:hAnsi="Times New Roman" w:cs="Times New Roman"/>
          <w:sz w:val="24"/>
          <w:szCs w:val="24"/>
        </w:rPr>
        <w:t xml:space="preserve"> -</w:t>
      </w:r>
      <w:r>
        <w:rPr>
          <w:rFonts w:ascii="Times New Roman" w:hAnsi="Times New Roman" w:cs="Times New Roman"/>
          <w:sz w:val="24"/>
          <w:szCs w:val="24"/>
        </w:rPr>
        <w:t xml:space="preserve"> 9 классах — 34 учебные недели. Продолжительность учебной недели – 4 дня.</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Pr="00731D6A" w:rsidRDefault="0055196D" w:rsidP="0055196D">
      <w:pPr>
        <w:spacing w:line="240" w:lineRule="auto"/>
        <w:jc w:val="center"/>
        <w:rPr>
          <w:rFonts w:ascii="Times New Roman" w:eastAsia="Calibri" w:hAnsi="Times New Roman" w:cs="Times New Roman"/>
          <w:sz w:val="24"/>
          <w:szCs w:val="24"/>
        </w:rPr>
      </w:pPr>
      <w:r w:rsidRPr="00731D6A">
        <w:rPr>
          <w:rFonts w:ascii="Times New Roman" w:eastAsia="Calibri" w:hAnsi="Times New Roman" w:cs="Times New Roman"/>
          <w:sz w:val="24"/>
          <w:szCs w:val="24"/>
        </w:rPr>
        <w:t>Формы промежуточной аттестации учащихся.</w:t>
      </w:r>
    </w:p>
    <w:p w:rsidR="0055196D" w:rsidRPr="00215554" w:rsidRDefault="0055196D" w:rsidP="0055196D">
      <w:pPr>
        <w:spacing w:line="240" w:lineRule="atLeast"/>
        <w:contextualSpacing/>
        <w:rPr>
          <w:rFonts w:ascii="Times New Roman" w:eastAsia="Calibri" w:hAnsi="Times New Roman" w:cs="Times New Roman"/>
          <w:color w:val="FF0000"/>
          <w:sz w:val="24"/>
          <w:szCs w:val="24"/>
        </w:rPr>
      </w:pPr>
      <w:r w:rsidRPr="00731D6A">
        <w:rPr>
          <w:rFonts w:ascii="Times New Roman" w:eastAsia="Calibri" w:hAnsi="Times New Roman" w:cs="Times New Roman"/>
          <w:sz w:val="24"/>
          <w:szCs w:val="24"/>
        </w:rPr>
        <w:t xml:space="preserve">     Периодами промежуточной аттестации являются четверти</w:t>
      </w:r>
      <w:r>
        <w:rPr>
          <w:rFonts w:ascii="Times New Roman" w:eastAsia="Calibri" w:hAnsi="Times New Roman" w:cs="Times New Roman"/>
          <w:sz w:val="24"/>
          <w:szCs w:val="24"/>
        </w:rPr>
        <w:t xml:space="preserve">, выводится итоговая отметка </w:t>
      </w:r>
      <w:r>
        <w:rPr>
          <w:rFonts w:ascii="Times New Roman" w:eastAsia="Calibri" w:hAnsi="Times New Roman" w:cs="Times New Roman"/>
          <w:color w:val="FF0000"/>
          <w:sz w:val="24"/>
          <w:szCs w:val="24"/>
        </w:rPr>
        <w:t xml:space="preserve">исходя из </w:t>
      </w:r>
      <w:r w:rsidRPr="00215554">
        <w:rPr>
          <w:rFonts w:ascii="Times New Roman" w:eastAsia="Calibri" w:hAnsi="Times New Roman" w:cs="Times New Roman"/>
          <w:color w:val="FF0000"/>
          <w:sz w:val="24"/>
          <w:szCs w:val="24"/>
        </w:rPr>
        <w:t xml:space="preserve"> накоп</w:t>
      </w:r>
      <w:r>
        <w:rPr>
          <w:rFonts w:ascii="Times New Roman" w:eastAsia="Calibri" w:hAnsi="Times New Roman" w:cs="Times New Roman"/>
          <w:color w:val="FF0000"/>
          <w:sz w:val="24"/>
          <w:szCs w:val="24"/>
        </w:rPr>
        <w:t xml:space="preserve">ленных  отметок </w:t>
      </w:r>
      <w:r w:rsidRPr="00215554">
        <w:rPr>
          <w:rFonts w:ascii="Times New Roman" w:eastAsia="Calibri" w:hAnsi="Times New Roman" w:cs="Times New Roman"/>
          <w:color w:val="FF0000"/>
          <w:sz w:val="24"/>
          <w:szCs w:val="24"/>
        </w:rPr>
        <w:t xml:space="preserve"> по предмету</w:t>
      </w:r>
    </w:p>
    <w:p w:rsidR="0055196D" w:rsidRPr="00731D6A" w:rsidRDefault="0055196D" w:rsidP="0055196D">
      <w:pPr>
        <w:spacing w:line="240" w:lineRule="auto"/>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 xml:space="preserve">     Основные формы промежуточной аттестации:</w:t>
      </w:r>
    </w:p>
    <w:p w:rsidR="0055196D" w:rsidRPr="00731D6A" w:rsidRDefault="0055196D" w:rsidP="0055196D">
      <w:pPr>
        <w:numPr>
          <w:ilvl w:val="0"/>
          <w:numId w:val="67"/>
        </w:numPr>
        <w:suppressAutoHyphens w:val="0"/>
        <w:spacing w:line="240" w:lineRule="auto"/>
        <w:contextualSpacing/>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 xml:space="preserve">Контрольный диктант с грамматическим заданием </w:t>
      </w:r>
    </w:p>
    <w:p w:rsidR="0055196D" w:rsidRPr="00731D6A" w:rsidRDefault="0055196D" w:rsidP="0055196D">
      <w:pPr>
        <w:numPr>
          <w:ilvl w:val="0"/>
          <w:numId w:val="67"/>
        </w:numPr>
        <w:suppressAutoHyphens w:val="0"/>
        <w:spacing w:line="240" w:lineRule="auto"/>
        <w:contextualSpacing/>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Контрольная работа</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AA7B5A" w:rsidRDefault="00AA7B5A" w:rsidP="00BC1A8E">
      <w:pPr>
        <w:pStyle w:val="afe"/>
        <w:spacing w:line="360" w:lineRule="auto"/>
        <w:ind w:firstLine="708"/>
        <w:jc w:val="both"/>
        <w:rPr>
          <w:rFonts w:ascii="Times New Roman" w:hAnsi="Times New Roman"/>
          <w:sz w:val="28"/>
          <w:szCs w:val="28"/>
        </w:rPr>
      </w:pP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 Система у</w:t>
      </w:r>
      <w:r w:rsidR="00BC1A8E" w:rsidRPr="00317985">
        <w:rPr>
          <w:rFonts w:ascii="Times New Roman" w:hAnsi="Times New Roman"/>
          <w:b/>
          <w:sz w:val="28"/>
          <w:szCs w:val="28"/>
        </w:rPr>
        <w:t>слови</w:t>
      </w:r>
      <w:r w:rsidR="00BC1A8E">
        <w:rPr>
          <w:rFonts w:ascii="Times New Roman" w:hAnsi="Times New Roman"/>
          <w:b/>
          <w:sz w:val="28"/>
          <w:szCs w:val="28"/>
        </w:rPr>
        <w:t>й</w:t>
      </w:r>
      <w:r w:rsidR="00BC1A8E" w:rsidRPr="00317985">
        <w:rPr>
          <w:rFonts w:ascii="Times New Roman" w:hAnsi="Times New Roman"/>
          <w:b/>
          <w:sz w:val="28"/>
          <w:szCs w:val="28"/>
        </w:rPr>
        <w:t xml:space="preserve"> реализации адаптированной </w:t>
      </w:r>
      <w:r w:rsidR="00BC1A8E" w:rsidRPr="002A5BC7">
        <w:rPr>
          <w:rFonts w:ascii="Times New Roman" w:hAnsi="Times New Roman"/>
          <w:b/>
          <w:sz w:val="28"/>
          <w:szCs w:val="28"/>
        </w:rPr>
        <w:t>основн</w:t>
      </w:r>
      <w:r w:rsidR="00BC1A8E">
        <w:rPr>
          <w:rFonts w:ascii="Times New Roman" w:hAnsi="Times New Roman"/>
          <w:b/>
          <w:sz w:val="28"/>
          <w:szCs w:val="28"/>
        </w:rPr>
        <w:t xml:space="preserve">ой  </w:t>
      </w:r>
      <w:r w:rsidR="00BC1A8E" w:rsidRPr="002A5BC7">
        <w:rPr>
          <w:rFonts w:ascii="Times New Roman" w:hAnsi="Times New Roman"/>
          <w:b/>
          <w:sz w:val="28"/>
          <w:szCs w:val="28"/>
        </w:rPr>
        <w:t>общеобразовательн</w:t>
      </w:r>
      <w:r w:rsidR="00BC1A8E">
        <w:rPr>
          <w:rFonts w:ascii="Times New Roman" w:hAnsi="Times New Roman"/>
          <w:b/>
          <w:sz w:val="28"/>
          <w:szCs w:val="28"/>
        </w:rPr>
        <w:t>ой</w:t>
      </w:r>
      <w:r w:rsidR="00BC1A8E" w:rsidRPr="002A5BC7">
        <w:rPr>
          <w:rFonts w:ascii="Times New Roman" w:hAnsi="Times New Roman"/>
          <w:b/>
          <w:sz w:val="28"/>
          <w:szCs w:val="28"/>
        </w:rPr>
        <w:t xml:space="preserve"> программ</w:t>
      </w:r>
      <w:r w:rsidR="00BC1A8E">
        <w:rPr>
          <w:rFonts w:ascii="Times New Roman" w:hAnsi="Times New Roman"/>
          <w:b/>
          <w:sz w:val="28"/>
          <w:szCs w:val="28"/>
        </w:rPr>
        <w:t xml:space="preserve">ы образования </w:t>
      </w:r>
      <w:r w:rsidR="00BC1A8E"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1" w:name="_Toc226190167"/>
      <w:bookmarkStart w:id="2" w:name="_Toc226190323"/>
      <w:bookmarkStart w:id="3" w:name="_Toc226190373"/>
      <w:bookmarkStart w:id="4" w:name="_Toc236725319"/>
      <w:bookmarkEnd w:id="1"/>
      <w:bookmarkEnd w:id="2"/>
      <w:bookmarkEnd w:id="3"/>
      <w:bookmarkEnd w:id="4"/>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w:t>
      </w:r>
      <w:r w:rsidR="00BC1A8E" w:rsidRPr="00317985">
        <w:rPr>
          <w:rFonts w:ascii="Times New Roman" w:hAnsi="Times New Roman"/>
          <w:b/>
          <w:sz w:val="28"/>
          <w:szCs w:val="28"/>
        </w:rPr>
        <w:t xml:space="preserve">.1. Кадровые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w:t>
      </w:r>
      <w:r w:rsidR="00BC1A8E" w:rsidRPr="00317985">
        <w:rPr>
          <w:rFonts w:ascii="Times New Roman" w:hAnsi="Times New Roman"/>
          <w:b/>
          <w:sz w:val="28"/>
          <w:szCs w:val="28"/>
        </w:rPr>
        <w:t>.2. Финансов</w:t>
      </w:r>
      <w:r w:rsidR="00BC1A8E">
        <w:rPr>
          <w:rFonts w:ascii="Times New Roman" w:hAnsi="Times New Roman"/>
          <w:b/>
          <w:sz w:val="28"/>
          <w:szCs w:val="28"/>
        </w:rPr>
        <w:t>ы</w:t>
      </w:r>
      <w:r w:rsidR="00BC1A8E" w:rsidRPr="00317985">
        <w:rPr>
          <w:rFonts w:ascii="Times New Roman" w:hAnsi="Times New Roman"/>
          <w:b/>
          <w:sz w:val="28"/>
          <w:szCs w:val="28"/>
        </w:rPr>
        <w:t xml:space="preserve">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 xml:space="preserve">.3.2.3. </w:t>
      </w:r>
      <w:r w:rsidR="00BC1A8E" w:rsidRPr="00317985">
        <w:rPr>
          <w:rFonts w:ascii="Times New Roman" w:hAnsi="Times New Roman"/>
          <w:b/>
          <w:sz w:val="28"/>
          <w:szCs w:val="28"/>
        </w:rPr>
        <w:t xml:space="preserve">Материально-технические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4"/>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.3.2.4.</w:t>
      </w:r>
      <w:r w:rsidR="00BC1A8E" w:rsidRPr="00317985">
        <w:rPr>
          <w:rFonts w:ascii="Times New Roman" w:hAnsi="Times New Roman"/>
          <w:b/>
          <w:caps/>
          <w:sz w:val="28"/>
          <w:szCs w:val="28"/>
        </w:rPr>
        <w:t xml:space="preserve"> </w:t>
      </w:r>
      <w:r w:rsidR="00BC1A8E" w:rsidRPr="00317985">
        <w:rPr>
          <w:rFonts w:ascii="Times New Roman" w:hAnsi="Times New Roman"/>
          <w:b/>
          <w:sz w:val="28"/>
          <w:szCs w:val="28"/>
        </w:rPr>
        <w:t xml:space="preserve">Технические средства обучения и обеспечения комфортного доступа </w:t>
      </w:r>
      <w:r w:rsidR="00BC1A8E"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BC1A8E">
        <w:rPr>
          <w:rFonts w:ascii="Times New Roman" w:hAnsi="Times New Roman"/>
          <w:b/>
          <w:sz w:val="28"/>
          <w:szCs w:val="28"/>
        </w:rPr>
        <w:t xml:space="preserve"> к образованию</w:t>
      </w:r>
      <w:r w:rsidR="00BC1A8E"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5B1E3B" w:rsidP="00D168FB">
      <w:pPr>
        <w:pStyle w:val="afe"/>
        <w:spacing w:line="360" w:lineRule="auto"/>
        <w:jc w:val="center"/>
        <w:rPr>
          <w:rFonts w:ascii="Times New Roman" w:hAnsi="Times New Roman"/>
          <w:b/>
          <w:caps/>
          <w:sz w:val="28"/>
          <w:szCs w:val="28"/>
        </w:rPr>
      </w:pPr>
      <w:r>
        <w:rPr>
          <w:rFonts w:ascii="Times New Roman" w:hAnsi="Times New Roman"/>
          <w:b/>
          <w:sz w:val="28"/>
          <w:szCs w:val="28"/>
        </w:rPr>
        <w:t>1</w:t>
      </w:r>
      <w:r w:rsidR="00BC1A8E">
        <w:rPr>
          <w:rFonts w:ascii="Times New Roman" w:hAnsi="Times New Roman"/>
          <w:b/>
          <w:sz w:val="28"/>
          <w:szCs w:val="28"/>
        </w:rPr>
        <w:t>.3.2.5</w:t>
      </w:r>
      <w:r w:rsidR="00BC1A8E"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caps/>
          <w:sz w:val="28"/>
          <w:szCs w:val="28"/>
        </w:rPr>
      </w:pPr>
      <w:r>
        <w:rPr>
          <w:rFonts w:ascii="Times New Roman" w:hAnsi="Times New Roman"/>
          <w:b/>
          <w:sz w:val="28"/>
          <w:szCs w:val="28"/>
        </w:rPr>
        <w:t>1</w:t>
      </w:r>
      <w:r w:rsidR="00BC1A8E">
        <w:rPr>
          <w:rFonts w:ascii="Times New Roman" w:hAnsi="Times New Roman"/>
          <w:b/>
          <w:sz w:val="28"/>
          <w:szCs w:val="28"/>
        </w:rPr>
        <w:t>.3.2.6.</w:t>
      </w:r>
      <w:r w:rsidR="00BC1A8E"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iCs/>
          <w:sz w:val="28"/>
          <w:szCs w:val="28"/>
        </w:rPr>
      </w:pPr>
      <w:r>
        <w:rPr>
          <w:rFonts w:ascii="Times New Roman" w:hAnsi="Times New Roman"/>
          <w:b/>
          <w:sz w:val="28"/>
          <w:szCs w:val="28"/>
        </w:rPr>
        <w:t>1</w:t>
      </w:r>
      <w:r w:rsidR="00BC1A8E">
        <w:rPr>
          <w:rFonts w:ascii="Times New Roman" w:hAnsi="Times New Roman"/>
          <w:b/>
          <w:sz w:val="28"/>
          <w:szCs w:val="28"/>
        </w:rPr>
        <w:t>.3.2.7.</w:t>
      </w:r>
      <w:r w:rsidR="00BC1A8E"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1B1" w:rsidRDefault="008161B1">
      <w:pPr>
        <w:spacing w:after="0" w:line="240" w:lineRule="auto"/>
      </w:pPr>
      <w:r>
        <w:separator/>
      </w:r>
    </w:p>
  </w:endnote>
  <w:endnote w:type="continuationSeparator" w:id="0">
    <w:p w:rsidR="008161B1" w:rsidRDefault="0081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263" w:rsidRDefault="00F67263">
    <w:pPr>
      <w:pStyle w:val="affb"/>
      <w:jc w:val="center"/>
    </w:pPr>
    <w:r>
      <w:rPr>
        <w:sz w:val="24"/>
        <w:szCs w:val="24"/>
      </w:rPr>
      <w:fldChar w:fldCharType="begin"/>
    </w:r>
    <w:r>
      <w:rPr>
        <w:sz w:val="24"/>
        <w:szCs w:val="24"/>
      </w:rPr>
      <w:instrText xml:space="preserve"> PAGE </w:instrText>
    </w:r>
    <w:r>
      <w:rPr>
        <w:sz w:val="24"/>
        <w:szCs w:val="24"/>
      </w:rPr>
      <w:fldChar w:fldCharType="separate"/>
    </w:r>
    <w:r w:rsidR="001969C0">
      <w:rPr>
        <w:noProof/>
        <w:sz w:val="24"/>
        <w:szCs w:val="24"/>
      </w:rPr>
      <w:t>12</w:t>
    </w:r>
    <w:r>
      <w:rPr>
        <w:sz w:val="24"/>
        <w:szCs w:val="24"/>
      </w:rPr>
      <w:fldChar w:fldCharType="end"/>
    </w:r>
  </w:p>
  <w:p w:rsidR="00F67263" w:rsidRDefault="00F67263">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1B1" w:rsidRDefault="008161B1">
      <w:pPr>
        <w:spacing w:after="0" w:line="240" w:lineRule="auto"/>
      </w:pPr>
      <w:r>
        <w:separator/>
      </w:r>
    </w:p>
  </w:footnote>
  <w:footnote w:type="continuationSeparator" w:id="0">
    <w:p w:rsidR="008161B1" w:rsidRDefault="008161B1">
      <w:pPr>
        <w:spacing w:after="0" w:line="240" w:lineRule="auto"/>
      </w:pPr>
      <w:r>
        <w:continuationSeparator/>
      </w:r>
    </w:p>
  </w:footnote>
  <w:footnote w:id="1">
    <w:p w:rsidR="00F67263" w:rsidRDefault="00F67263"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2">
    <w:p w:rsidR="00F67263" w:rsidRDefault="00F67263"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3">
    <w:p w:rsidR="00F67263" w:rsidRDefault="00F67263"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67263" w:rsidRDefault="00F67263" w:rsidP="00BC1A8E">
      <w:pPr>
        <w:pStyle w:val="afc"/>
      </w:pPr>
    </w:p>
  </w:footnote>
  <w:footnote w:id="4">
    <w:p w:rsidR="00F67263" w:rsidRDefault="00F67263"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67263" w:rsidRDefault="00F67263"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6"/>
  </w:num>
  <w:num w:numId="15">
    <w:abstractNumId w:val="29"/>
  </w:num>
  <w:num w:numId="16">
    <w:abstractNumId w:val="19"/>
  </w:num>
  <w:num w:numId="17">
    <w:abstractNumId w:val="45"/>
  </w:num>
  <w:num w:numId="18">
    <w:abstractNumId w:val="62"/>
  </w:num>
  <w:num w:numId="19">
    <w:abstractNumId w:val="24"/>
  </w:num>
  <w:num w:numId="20">
    <w:abstractNumId w:val="9"/>
  </w:num>
  <w:num w:numId="21">
    <w:abstractNumId w:val="43"/>
  </w:num>
  <w:num w:numId="22">
    <w:abstractNumId w:val="34"/>
  </w:num>
  <w:num w:numId="23">
    <w:abstractNumId w:val="26"/>
  </w:num>
  <w:num w:numId="24">
    <w:abstractNumId w:val="14"/>
  </w:num>
  <w:num w:numId="25">
    <w:abstractNumId w:val="30"/>
  </w:num>
  <w:num w:numId="26">
    <w:abstractNumId w:val="25"/>
  </w:num>
  <w:num w:numId="27">
    <w:abstractNumId w:val="53"/>
  </w:num>
  <w:num w:numId="28">
    <w:abstractNumId w:val="66"/>
  </w:num>
  <w:num w:numId="29">
    <w:abstractNumId w:val="27"/>
  </w:num>
  <w:num w:numId="30">
    <w:abstractNumId w:val="20"/>
  </w:num>
  <w:num w:numId="31">
    <w:abstractNumId w:val="13"/>
  </w:num>
  <w:num w:numId="32">
    <w:abstractNumId w:val="58"/>
  </w:num>
  <w:num w:numId="33">
    <w:abstractNumId w:val="22"/>
  </w:num>
  <w:num w:numId="34">
    <w:abstractNumId w:val="50"/>
  </w:num>
  <w:num w:numId="35">
    <w:abstractNumId w:val="65"/>
  </w:num>
  <w:num w:numId="36">
    <w:abstractNumId w:val="21"/>
  </w:num>
  <w:num w:numId="37">
    <w:abstractNumId w:val="31"/>
  </w:num>
  <w:num w:numId="38">
    <w:abstractNumId w:val="46"/>
  </w:num>
  <w:num w:numId="39">
    <w:abstractNumId w:val="15"/>
  </w:num>
  <w:num w:numId="40">
    <w:abstractNumId w:val="48"/>
  </w:num>
  <w:num w:numId="41">
    <w:abstractNumId w:val="39"/>
  </w:num>
  <w:num w:numId="42">
    <w:abstractNumId w:val="37"/>
  </w:num>
  <w:num w:numId="43">
    <w:abstractNumId w:val="35"/>
  </w:num>
  <w:num w:numId="44">
    <w:abstractNumId w:val="61"/>
  </w:num>
  <w:num w:numId="45">
    <w:abstractNumId w:val="38"/>
  </w:num>
  <w:num w:numId="46">
    <w:abstractNumId w:val="47"/>
  </w:num>
  <w:num w:numId="47">
    <w:abstractNumId w:val="64"/>
  </w:num>
  <w:num w:numId="48">
    <w:abstractNumId w:val="52"/>
  </w:num>
  <w:num w:numId="49">
    <w:abstractNumId w:val="42"/>
  </w:num>
  <w:num w:numId="50">
    <w:abstractNumId w:val="10"/>
  </w:num>
  <w:num w:numId="51">
    <w:abstractNumId w:val="28"/>
  </w:num>
  <w:num w:numId="52">
    <w:abstractNumId w:val="11"/>
  </w:num>
  <w:num w:numId="53">
    <w:abstractNumId w:val="44"/>
  </w:num>
  <w:num w:numId="54">
    <w:abstractNumId w:val="54"/>
  </w:num>
  <w:num w:numId="55">
    <w:abstractNumId w:val="63"/>
  </w:num>
  <w:num w:numId="56">
    <w:abstractNumId w:val="60"/>
  </w:num>
  <w:num w:numId="57">
    <w:abstractNumId w:val="33"/>
  </w:num>
  <w:num w:numId="58">
    <w:abstractNumId w:val="41"/>
  </w:num>
  <w:num w:numId="59">
    <w:abstractNumId w:val="56"/>
  </w:num>
  <w:num w:numId="60">
    <w:abstractNumId w:val="12"/>
  </w:num>
  <w:num w:numId="61">
    <w:abstractNumId w:val="32"/>
  </w:num>
  <w:num w:numId="62">
    <w:abstractNumId w:val="57"/>
  </w:num>
  <w:num w:numId="63">
    <w:abstractNumId w:val="49"/>
  </w:num>
  <w:num w:numId="64">
    <w:abstractNumId w:val="18"/>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969C0"/>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196D"/>
    <w:rsid w:val="0055586C"/>
    <w:rsid w:val="00565097"/>
    <w:rsid w:val="005811CE"/>
    <w:rsid w:val="00584ED6"/>
    <w:rsid w:val="005965CC"/>
    <w:rsid w:val="005B1A70"/>
    <w:rsid w:val="005B1E3B"/>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161B1"/>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3DA4"/>
    <w:rsid w:val="00A01004"/>
    <w:rsid w:val="00A0312D"/>
    <w:rsid w:val="00A23B27"/>
    <w:rsid w:val="00A5013F"/>
    <w:rsid w:val="00A72E75"/>
    <w:rsid w:val="00A920F2"/>
    <w:rsid w:val="00A93A40"/>
    <w:rsid w:val="00AA4C52"/>
    <w:rsid w:val="00AA6B7D"/>
    <w:rsid w:val="00AA7B5A"/>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67263"/>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A1B6C0-6422-4AB0-BDB2-04494B6C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A75AE-77FA-4148-99EF-F576517B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37394</Words>
  <Characters>213152</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Резида</cp:lastModifiedBy>
  <cp:revision>2</cp:revision>
  <cp:lastPrinted>2015-10-19T09:35:00Z</cp:lastPrinted>
  <dcterms:created xsi:type="dcterms:W3CDTF">2022-11-15T10:34:00Z</dcterms:created>
  <dcterms:modified xsi:type="dcterms:W3CDTF">2022-11-15T10:34:00Z</dcterms:modified>
</cp:coreProperties>
</file>